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01453" w:rsidRDefault="001F2FCD">
      <w:pPr>
        <w:jc w:val="both"/>
      </w:pPr>
      <w:r>
        <w:rPr>
          <w:rFonts w:eastAsia="Calibri"/>
          <w:noProof/>
          <w:lang w:eastAsia="ru-RU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-539750</wp:posOffset>
            </wp:positionV>
            <wp:extent cx="654685" cy="796925"/>
            <wp:effectExtent l="0" t="0" r="0" b="3175"/>
            <wp:wrapTight wrapText="bothSides">
              <wp:wrapPolygon edited="0">
                <wp:start x="0" y="0"/>
                <wp:lineTo x="0" y="21170"/>
                <wp:lineTo x="20741" y="21170"/>
                <wp:lineTo x="20741" y="0"/>
                <wp:lineTo x="0" y="0"/>
              </wp:wrapPolygon>
            </wp:wrapTight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7" t="-23" r="-27" b="-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796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D4CE5" w:rsidRDefault="00ED4CE5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:rsidR="00ED4CE5" w:rsidRDefault="00ED4CE5" w:rsidP="00ED4CE5">
      <w:pPr>
        <w:pStyle w:val="af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ED4CE5" w:rsidRDefault="00ED4CE5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:rsidR="00E01453" w:rsidRDefault="00E01453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E01453" w:rsidRDefault="00E01453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E01453" w:rsidRDefault="00E01453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E01453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Default="00E01453">
      <w:pPr>
        <w:pStyle w:val="af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E01453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Default="00E01453">
      <w:pPr>
        <w:pStyle w:val="af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E01453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747E5" w:rsidRPr="005747E5" w:rsidRDefault="00E01453" w:rsidP="005747E5">
      <w:pPr>
        <w:tabs>
          <w:tab w:val="left" w:pos="5812"/>
        </w:tabs>
        <w:rPr>
          <w:rFonts w:ascii="Times New Roman" w:hAnsi="Times New Roman" w:cs="Times New Roman"/>
          <w:color w:val="D9D9D9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bookmarkStart w:id="0" w:name="Regdate"/>
      <w:r w:rsidR="005747E5" w:rsidRPr="005747E5">
        <w:rPr>
          <w:rFonts w:ascii="Times New Roman" w:hAnsi="Times New Roman" w:cs="Times New Roman"/>
          <w:color w:val="D9D9D9"/>
        </w:rPr>
        <w:t>[Дата документа]</w:t>
      </w:r>
      <w:bookmarkEnd w:id="0"/>
      <w:r w:rsidR="007455D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bookmarkStart w:id="1" w:name="Regnum"/>
      <w:r w:rsidR="005747E5" w:rsidRPr="005747E5">
        <w:rPr>
          <w:rFonts w:ascii="Times New Roman" w:hAnsi="Times New Roman" w:cs="Times New Roman"/>
          <w:color w:val="D9D9D9"/>
        </w:rPr>
        <w:t>[Номер документа]</w:t>
      </w:r>
      <w:bookmarkEnd w:id="1"/>
    </w:p>
    <w:p w:rsidR="00E01453" w:rsidRDefault="00E01453" w:rsidP="005747E5">
      <w:pPr>
        <w:tabs>
          <w:tab w:val="left" w:pos="6804"/>
        </w:tabs>
      </w:pPr>
      <w:r>
        <w:rPr>
          <w:rFonts w:ascii="Times New Roman" w:hAnsi="Times New Roman" w:cs="Times New Roman"/>
          <w:i/>
        </w:rPr>
        <w:t>г. Ханты-Мансийск</w:t>
      </w:r>
    </w:p>
    <w:p w:rsidR="00E01453" w:rsidRDefault="00E01453">
      <w:pPr>
        <w:pStyle w:val="af"/>
        <w:rPr>
          <w:rFonts w:ascii="Times New Roman" w:hAnsi="Times New Roman" w:cs="Times New Roman"/>
          <w:sz w:val="24"/>
          <w:szCs w:val="24"/>
        </w:rPr>
      </w:pPr>
    </w:p>
    <w:p w:rsid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F53A32" w:rsidRDefault="00F53A32" w:rsidP="00F53A32">
      <w:pPr>
        <w:tabs>
          <w:tab w:val="left" w:pos="4536"/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О закреплении муниципальных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Ханты-Мансийского района,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реализующих образовательную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>деятельность по образовательным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>программам дошкольного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 образования, начального общего,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основного общего и среднего </w:t>
      </w:r>
    </w:p>
    <w:p w:rsidR="00F53A32" w:rsidRPr="00F53A32" w:rsidRDefault="00F53A32" w:rsidP="000A4BE4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общего образования,  </w:t>
      </w:r>
    </w:p>
    <w:p w:rsidR="00F53A32" w:rsidRP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 xml:space="preserve">за определенными территориями </w:t>
      </w:r>
    </w:p>
    <w:p w:rsidR="00F53A32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sz w:val="28"/>
          <w:szCs w:val="28"/>
        </w:rPr>
        <w:t>Ханты-Мансийск</w:t>
      </w:r>
      <w:r w:rsidR="00413636">
        <w:rPr>
          <w:rFonts w:ascii="Times New Roman" w:hAnsi="Times New Roman" w:cs="Times New Roman"/>
          <w:sz w:val="28"/>
          <w:szCs w:val="28"/>
        </w:rPr>
        <w:t>ого</w:t>
      </w:r>
      <w:r w:rsidRPr="00F53A3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>
        <w:rPr>
          <w:rFonts w:ascii="Times New Roman" w:hAnsi="Times New Roman" w:cs="Times New Roman"/>
          <w:sz w:val="28"/>
          <w:szCs w:val="28"/>
        </w:rPr>
        <w:t>а</w:t>
      </w:r>
    </w:p>
    <w:p w:rsidR="00566C90" w:rsidRDefault="00566C90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F53A32" w:rsidRDefault="00F53A32" w:rsidP="000A4BE4">
      <w:pPr>
        <w:pStyle w:val="af"/>
        <w:spacing w:before="240" w:after="240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2C11FD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>ед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еральными</w:t>
      </w:r>
      <w:r w:rsidR="002C11FD">
        <w:rPr>
          <w:rFonts w:ascii="Times New Roman" w:hAnsi="Times New Roman" w:cs="Times New Roman"/>
          <w:color w:val="000000"/>
          <w:sz w:val="28"/>
          <w:szCs w:val="28"/>
        </w:rPr>
        <w:t xml:space="preserve"> закона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="002C11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от 06.10.2003 № 131-ФЗ «</w:t>
      </w:r>
      <w:r w:rsidR="00EB11C2" w:rsidRP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Об общих принципах организации местного самоуправления </w:t>
      </w:r>
      <w:r w:rsidR="00EC064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br/>
      </w:r>
      <w:r w:rsidR="00EB11C2" w:rsidRP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в Российской Федерации</w:t>
      </w:r>
      <w:r w:rsid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»</w:t>
      </w:r>
      <w:r w:rsidR="00EB11C2" w:rsidRP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,</w:t>
      </w:r>
      <w:r w:rsid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</w:t>
      </w:r>
      <w:r w:rsidR="002C11FD">
        <w:rPr>
          <w:rFonts w:ascii="Times New Roman" w:hAnsi="Times New Roman" w:cs="Times New Roman"/>
          <w:color w:val="000000"/>
          <w:sz w:val="28"/>
          <w:szCs w:val="28"/>
        </w:rPr>
        <w:t xml:space="preserve">от 29.12.2012 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«Об образовании </w:t>
      </w:r>
      <w:r w:rsidR="00EC064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>в Российской Федерации», приказ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5276BF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 Министерства </w:t>
      </w:r>
      <w:r w:rsidR="00B862C6">
        <w:rPr>
          <w:rFonts w:ascii="Times New Roman" w:hAnsi="Times New Roman" w:cs="Times New Roman"/>
          <w:color w:val="000000"/>
          <w:sz w:val="28"/>
          <w:szCs w:val="28"/>
        </w:rPr>
        <w:t>просвещения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 </w:t>
      </w:r>
      <w:r w:rsidR="00EC064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от 15.05.2020 № </w:t>
      </w:r>
      <w:r w:rsidR="00EC0646" w:rsidRP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236 </w:t>
      </w:r>
      <w:r w:rsidR="00EC064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«</w:t>
      </w:r>
      <w:r w:rsidR="00EC0646" w:rsidRPr="00EB11C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Об утверждении Порядка приема на обучение по образовательным программам дошкольного образования</w:t>
      </w:r>
      <w:r w:rsidR="00EC064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», 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B862C6">
        <w:rPr>
          <w:rFonts w:ascii="Times New Roman" w:hAnsi="Times New Roman" w:cs="Times New Roman"/>
          <w:color w:val="000000"/>
          <w:sz w:val="28"/>
          <w:szCs w:val="28"/>
        </w:rPr>
        <w:t>02.09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>.20</w:t>
      </w:r>
      <w:r w:rsidR="00B862C6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2C11FD">
        <w:rPr>
          <w:rFonts w:ascii="Times New Roman" w:hAnsi="Times New Roman" w:cs="Times New Roman"/>
          <w:color w:val="000000"/>
          <w:sz w:val="28"/>
          <w:szCs w:val="28"/>
        </w:rPr>
        <w:t>458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Порядка приема </w:t>
      </w:r>
      <w:r w:rsidR="00EC064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>на обучени</w:t>
      </w:r>
      <w:r w:rsidR="00EC0646">
        <w:rPr>
          <w:rFonts w:ascii="Times New Roman" w:hAnsi="Times New Roman" w:cs="Times New Roman"/>
          <w:color w:val="000000"/>
          <w:sz w:val="28"/>
          <w:szCs w:val="28"/>
        </w:rPr>
        <w:t xml:space="preserve">е по образовательным программам </w:t>
      </w:r>
      <w:r w:rsidR="00EB11C2">
        <w:rPr>
          <w:rFonts w:ascii="Times New Roman" w:hAnsi="Times New Roman" w:cs="Times New Roman"/>
          <w:color w:val="000000"/>
          <w:sz w:val="28"/>
          <w:szCs w:val="28"/>
        </w:rPr>
        <w:t xml:space="preserve">начального общего, основного общего и среднего общего образования», 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F53A32">
        <w:rPr>
          <w:rFonts w:ascii="Times New Roman" w:hAnsi="Times New Roman" w:cs="Times New Roman"/>
          <w:sz w:val="28"/>
          <w:szCs w:val="28"/>
        </w:rPr>
        <w:t>целях</w:t>
      </w:r>
      <w:r w:rsidR="00EB11C2">
        <w:rPr>
          <w:rFonts w:ascii="Times New Roman" w:hAnsi="Times New Roman" w:cs="Times New Roman"/>
          <w:sz w:val="28"/>
          <w:szCs w:val="28"/>
        </w:rPr>
        <w:t xml:space="preserve"> </w:t>
      </w:r>
      <w:r w:rsidR="00EC0646">
        <w:rPr>
          <w:rFonts w:ascii="Times New Roman" w:hAnsi="Times New Roman" w:cs="Times New Roman"/>
          <w:sz w:val="28"/>
          <w:szCs w:val="28"/>
        </w:rPr>
        <w:t>осуществления учета де</w:t>
      </w:r>
      <w:r w:rsidR="00566C90">
        <w:rPr>
          <w:rFonts w:ascii="Times New Roman" w:hAnsi="Times New Roman" w:cs="Times New Roman"/>
          <w:sz w:val="28"/>
          <w:szCs w:val="28"/>
        </w:rPr>
        <w:t xml:space="preserve">тей, проживающих </w:t>
      </w:r>
      <w:r w:rsidR="00343F9F">
        <w:rPr>
          <w:rFonts w:ascii="Times New Roman" w:hAnsi="Times New Roman" w:cs="Times New Roman"/>
          <w:sz w:val="28"/>
          <w:szCs w:val="28"/>
        </w:rPr>
        <w:t xml:space="preserve">в </w:t>
      </w:r>
      <w:r w:rsidRPr="00F53A32">
        <w:rPr>
          <w:rFonts w:ascii="Times New Roman" w:hAnsi="Times New Roman" w:cs="Times New Roman"/>
          <w:sz w:val="28"/>
          <w:szCs w:val="28"/>
        </w:rPr>
        <w:t>Ханты-Мансийск</w:t>
      </w:r>
      <w:r w:rsidR="00343F9F">
        <w:rPr>
          <w:rFonts w:ascii="Times New Roman" w:hAnsi="Times New Roman" w:cs="Times New Roman"/>
          <w:sz w:val="28"/>
          <w:szCs w:val="28"/>
        </w:rPr>
        <w:t>ом</w:t>
      </w:r>
      <w:r w:rsidRPr="00F53A3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3F9F">
        <w:rPr>
          <w:rFonts w:ascii="Times New Roman" w:hAnsi="Times New Roman" w:cs="Times New Roman"/>
          <w:sz w:val="28"/>
          <w:szCs w:val="28"/>
        </w:rPr>
        <w:t>е</w:t>
      </w:r>
      <w:r w:rsidRPr="00F53A32">
        <w:rPr>
          <w:rFonts w:ascii="Times New Roman" w:hAnsi="Times New Roman" w:cs="Times New Roman"/>
          <w:sz w:val="28"/>
          <w:szCs w:val="28"/>
        </w:rPr>
        <w:t xml:space="preserve">, </w:t>
      </w:r>
      <w:r w:rsidR="00343F9F">
        <w:rPr>
          <w:rFonts w:ascii="Times New Roman" w:hAnsi="Times New Roman" w:cs="Times New Roman"/>
          <w:sz w:val="28"/>
          <w:szCs w:val="28"/>
        </w:rPr>
        <w:br/>
      </w:r>
      <w:r w:rsidRPr="00F53A32">
        <w:rPr>
          <w:rFonts w:ascii="Times New Roman" w:hAnsi="Times New Roman" w:cs="Times New Roman"/>
          <w:sz w:val="28"/>
          <w:szCs w:val="28"/>
        </w:rPr>
        <w:t>и приема детей, подлежащих зачислению в муниципальные образовательные организации, реализующи</w:t>
      </w:r>
      <w:r w:rsidR="00413636">
        <w:rPr>
          <w:rFonts w:ascii="Times New Roman" w:hAnsi="Times New Roman" w:cs="Times New Roman"/>
          <w:sz w:val="28"/>
          <w:szCs w:val="28"/>
        </w:rPr>
        <w:t>е</w:t>
      </w:r>
      <w:r w:rsidRPr="00F53A32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дошкольного, начального общего, основного общего и среднего общего образования</w:t>
      </w:r>
      <w:r w:rsidR="000A4BE4">
        <w:rPr>
          <w:rFonts w:ascii="Times New Roman" w:hAnsi="Times New Roman" w:cs="Times New Roman"/>
          <w:sz w:val="28"/>
          <w:szCs w:val="28"/>
        </w:rPr>
        <w:t xml:space="preserve">, </w:t>
      </w:r>
      <w:r w:rsidR="000A4BE4" w:rsidRPr="000A4BE4">
        <w:rPr>
          <w:rFonts w:ascii="Times New Roman" w:hAnsi="Times New Roman" w:cs="Times New Roman"/>
          <w:sz w:val="28"/>
          <w:szCs w:val="28"/>
        </w:rPr>
        <w:t>руководствуясь статьей 32 Устава Ханты-Мансийского района</w:t>
      </w:r>
      <w:r w:rsidRPr="00F53A32">
        <w:rPr>
          <w:rFonts w:ascii="Times New Roman" w:hAnsi="Times New Roman" w:cs="Times New Roman"/>
          <w:sz w:val="28"/>
          <w:szCs w:val="28"/>
        </w:rPr>
        <w:t>:</w:t>
      </w:r>
    </w:p>
    <w:p w:rsidR="00186542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Закрепить </w:t>
      </w:r>
      <w:r w:rsidRPr="00F53A32">
        <w:rPr>
          <w:rFonts w:ascii="Times New Roman" w:hAnsi="Times New Roman" w:cs="Times New Roman"/>
          <w:sz w:val="28"/>
          <w:szCs w:val="28"/>
        </w:rPr>
        <w:t>муниципальные образовательные</w:t>
      </w:r>
      <w:r w:rsidR="00BA2DDF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966940">
        <w:rPr>
          <w:rFonts w:ascii="Times New Roman" w:hAnsi="Times New Roman" w:cs="Times New Roman"/>
          <w:sz w:val="28"/>
          <w:szCs w:val="28"/>
        </w:rPr>
        <w:br/>
      </w:r>
      <w:r w:rsidR="00BA2DDF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Pr="00F53A32">
        <w:rPr>
          <w:rFonts w:ascii="Times New Roman" w:hAnsi="Times New Roman" w:cs="Times New Roman"/>
          <w:sz w:val="28"/>
          <w:szCs w:val="28"/>
        </w:rPr>
        <w:t>района, реализующие образовательную деятельность по образовательным</w:t>
      </w:r>
      <w:r w:rsidRPr="00F53A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53A32">
        <w:rPr>
          <w:rFonts w:ascii="Times New Roman" w:hAnsi="Times New Roman" w:cs="Times New Roman"/>
          <w:sz w:val="28"/>
          <w:szCs w:val="28"/>
        </w:rPr>
        <w:t xml:space="preserve">программам дошкольного образования, начального общего, основного общего и среднего общего образования, </w:t>
      </w:r>
      <w:r w:rsidR="00EC0646">
        <w:rPr>
          <w:rFonts w:ascii="Times New Roman" w:hAnsi="Times New Roman" w:cs="Times New Roman"/>
          <w:sz w:val="28"/>
          <w:szCs w:val="28"/>
        </w:rPr>
        <w:br/>
      </w:r>
      <w:r w:rsidRPr="00F53A32">
        <w:rPr>
          <w:rFonts w:ascii="Times New Roman" w:hAnsi="Times New Roman" w:cs="Times New Roman"/>
          <w:sz w:val="28"/>
          <w:szCs w:val="28"/>
        </w:rPr>
        <w:t>за определенными территориями Ханты-Мансийск</w:t>
      </w:r>
      <w:r w:rsidR="00413636">
        <w:rPr>
          <w:rFonts w:ascii="Times New Roman" w:hAnsi="Times New Roman" w:cs="Times New Roman"/>
          <w:sz w:val="28"/>
          <w:szCs w:val="28"/>
        </w:rPr>
        <w:t>ого</w:t>
      </w:r>
      <w:r w:rsidRPr="00F53A3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>
        <w:rPr>
          <w:rFonts w:ascii="Times New Roman" w:hAnsi="Times New Roman" w:cs="Times New Roman"/>
          <w:sz w:val="28"/>
          <w:szCs w:val="28"/>
        </w:rPr>
        <w:t>а</w:t>
      </w:r>
      <w:r w:rsidRPr="00F53A32">
        <w:rPr>
          <w:rFonts w:ascii="Times New Roman" w:hAnsi="Times New Roman" w:cs="Times New Roman"/>
          <w:sz w:val="28"/>
          <w:szCs w:val="28"/>
        </w:rPr>
        <w:t xml:space="preserve"> согласно приложению</w:t>
      </w:r>
      <w:r w:rsidR="000A4BE4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F53A32">
        <w:rPr>
          <w:rFonts w:ascii="Times New Roman" w:hAnsi="Times New Roman" w:cs="Times New Roman"/>
          <w:sz w:val="28"/>
          <w:szCs w:val="28"/>
        </w:rPr>
        <w:t>.</w:t>
      </w:r>
    </w:p>
    <w:p w:rsidR="00186542" w:rsidRDefault="0002168E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Руководителям муниципальны</w:t>
      </w:r>
      <w:r w:rsidR="00413636">
        <w:rPr>
          <w:rFonts w:ascii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образовательных организаций Ханты-Мансийского района обеспечить размещение </w:t>
      </w:r>
      <w:r w:rsidR="00413636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настоящего постановления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своих информационных стендах и официальных </w:t>
      </w:r>
      <w:r w:rsidR="0041363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сайтах в информационной-телекоммуникационной сети «Интернет» </w:t>
      </w:r>
      <w:r w:rsidR="0041363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в течении 10 календарных дней с даты</w:t>
      </w:r>
      <w:r w:rsidR="00C41F5D">
        <w:rPr>
          <w:rFonts w:ascii="Times New Roman" w:hAnsi="Times New Roman" w:cs="Times New Roman"/>
          <w:color w:val="000000"/>
          <w:sz w:val="28"/>
          <w:szCs w:val="28"/>
        </w:rPr>
        <w:t xml:space="preserve"> 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издания.</w:t>
      </w:r>
    </w:p>
    <w:p w:rsidR="00BA2DDF" w:rsidRPr="00186542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654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Контроль за выполнением </w:t>
      </w:r>
      <w:r w:rsidR="000A4BE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настоящего </w:t>
      </w:r>
      <w:r w:rsidRPr="0018654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постановления возложить </w:t>
      </w:r>
      <w:r w:rsidR="000A315A" w:rsidRPr="00186542">
        <w:rPr>
          <w:rFonts w:ascii="Times New Roman" w:hAnsi="Times New Roman" w:cs="Times New Roman"/>
          <w:color w:val="000000"/>
          <w:spacing w:val="-1"/>
          <w:sz w:val="28"/>
          <w:szCs w:val="28"/>
        </w:rPr>
        <w:br/>
      </w:r>
      <w:r w:rsidRPr="0018654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</w:t>
      </w:r>
      <w:r w:rsidRPr="00186542">
        <w:rPr>
          <w:rFonts w:ascii="Times New Roman" w:hAnsi="Times New Roman" w:cs="Times New Roman"/>
          <w:sz w:val="28"/>
          <w:szCs w:val="28"/>
        </w:rPr>
        <w:t>заместителя главы Ханты-Мансийского района по социальным вопросам</w:t>
      </w:r>
      <w:r w:rsidR="000A4BE4">
        <w:rPr>
          <w:rFonts w:ascii="Times New Roman" w:hAnsi="Times New Roman" w:cs="Times New Roman"/>
          <w:sz w:val="28"/>
          <w:szCs w:val="28"/>
        </w:rPr>
        <w:t xml:space="preserve"> Уварову И.А.</w:t>
      </w:r>
    </w:p>
    <w:p w:rsidR="00F53A32" w:rsidRDefault="00F53A32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2168E" w:rsidRPr="0002168E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02168E" w:rsidRPr="0002168E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02168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Глава Ханты-Мансийского района</w:t>
      </w:r>
      <w:r w:rsidRPr="0002168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ab/>
        <w:t xml:space="preserve">                                          К.Р. Минулин</w:t>
      </w:r>
    </w:p>
    <w:p w:rsidR="0002168E" w:rsidRPr="0002168E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lang w:eastAsia="ar-SA"/>
        </w:rPr>
      </w:pPr>
    </w:p>
    <w:p w:rsidR="0002168E" w:rsidRPr="0002168E" w:rsidRDefault="0002168E" w:rsidP="0002168E">
      <w:pPr>
        <w:tabs>
          <w:tab w:val="left" w:pos="993"/>
        </w:tabs>
        <w:ind w:firstLine="426"/>
        <w:jc w:val="both"/>
        <w:rPr>
          <w:rFonts w:ascii="Times New Roman" w:eastAsia="Arial" w:hAnsi="Times New Roman" w:cs="Times New Roman"/>
          <w:bCs/>
          <w:lang w:eastAsia="ar-SA"/>
        </w:rPr>
      </w:pPr>
      <w:r w:rsidRPr="0002168E">
        <w:rPr>
          <w:rFonts w:ascii="Times New Roman" w:eastAsia="Arial" w:hAnsi="Times New Roman" w:cs="Times New Roman"/>
          <w:bCs/>
          <w:lang w:eastAsia="ar-SA"/>
        </w:rPr>
        <w:tab/>
      </w:r>
    </w:p>
    <w:p w:rsidR="00566C90" w:rsidRDefault="00566C90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66C90" w:rsidRDefault="00566C90" w:rsidP="00F428B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53A32" w:rsidRPr="00F53A32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Приложение</w:t>
      </w:r>
    </w:p>
    <w:p w:rsidR="00F53A32" w:rsidRPr="00F53A32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 постановлению </w:t>
      </w:r>
      <w:r w:rsidR="004C6626">
        <w:rPr>
          <w:rFonts w:ascii="Times New Roman" w:hAnsi="Times New Roman" w:cs="Times New Roman"/>
          <w:color w:val="000000"/>
          <w:spacing w:val="-6"/>
          <w:sz w:val="28"/>
          <w:szCs w:val="28"/>
        </w:rPr>
        <w:t>администрации</w:t>
      </w:r>
    </w:p>
    <w:p w:rsidR="00F53A32" w:rsidRPr="00F53A32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pacing w:val="-6"/>
          <w:sz w:val="28"/>
          <w:szCs w:val="28"/>
        </w:rPr>
        <w:t>Ханты-Мансийского района</w:t>
      </w:r>
    </w:p>
    <w:p w:rsidR="00F53A32" w:rsidRDefault="00F53A32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F53A32">
        <w:rPr>
          <w:rFonts w:ascii="Times New Roman" w:hAnsi="Times New Roman" w:cs="Times New Roman"/>
          <w:color w:val="000000"/>
          <w:spacing w:val="-6"/>
          <w:sz w:val="28"/>
          <w:szCs w:val="28"/>
        </w:rPr>
        <w:t>от __________№ _____</w:t>
      </w:r>
    </w:p>
    <w:p w:rsidR="00566C90" w:rsidRDefault="00566C90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:rsidR="00566C90" w:rsidRDefault="00566C90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:rsidR="00F53A32" w:rsidRDefault="00C41F5D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="00F53A32" w:rsidRPr="00F53A32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>
        <w:rPr>
          <w:rFonts w:ascii="Times New Roman" w:hAnsi="Times New Roman" w:cs="Times New Roman"/>
          <w:sz w:val="28"/>
          <w:szCs w:val="28"/>
        </w:rPr>
        <w:t>е организации</w:t>
      </w:r>
      <w:r w:rsidR="00F53A32" w:rsidRPr="00F53A32">
        <w:rPr>
          <w:rFonts w:ascii="Times New Roman" w:hAnsi="Times New Roman" w:cs="Times New Roman"/>
          <w:sz w:val="28"/>
          <w:szCs w:val="28"/>
        </w:rPr>
        <w:t xml:space="preserve"> Ханты</w:t>
      </w:r>
      <w:r>
        <w:rPr>
          <w:rFonts w:ascii="Times New Roman" w:hAnsi="Times New Roman" w:cs="Times New Roman"/>
          <w:sz w:val="28"/>
          <w:szCs w:val="28"/>
        </w:rPr>
        <w:t>-Мансийского района, реализующие</w:t>
      </w:r>
      <w:r w:rsidR="00F53A32" w:rsidRPr="00F53A32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 образования, начального общего, основного общего</w:t>
      </w:r>
      <w:r w:rsidR="000A4BE4">
        <w:rPr>
          <w:rFonts w:ascii="Times New Roman" w:hAnsi="Times New Roman" w:cs="Times New Roman"/>
          <w:sz w:val="28"/>
          <w:szCs w:val="28"/>
        </w:rPr>
        <w:t xml:space="preserve"> и среднего общего образования</w:t>
      </w:r>
      <w:r w:rsidR="00F53A32" w:rsidRPr="00F53A32">
        <w:rPr>
          <w:rFonts w:ascii="Times New Roman" w:hAnsi="Times New Roman" w:cs="Times New Roman"/>
          <w:sz w:val="28"/>
          <w:szCs w:val="28"/>
        </w:rPr>
        <w:t>, закрепленных за определенными территориями Ханты-Мансийск</w:t>
      </w:r>
      <w:r w:rsidR="00413636">
        <w:rPr>
          <w:rFonts w:ascii="Times New Roman" w:hAnsi="Times New Roman" w:cs="Times New Roman"/>
          <w:sz w:val="28"/>
          <w:szCs w:val="28"/>
        </w:rPr>
        <w:t>ого</w:t>
      </w:r>
      <w:r w:rsidR="00F53A32" w:rsidRPr="00F53A3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>
        <w:rPr>
          <w:rFonts w:ascii="Times New Roman" w:hAnsi="Times New Roman" w:cs="Times New Roman"/>
          <w:sz w:val="28"/>
          <w:szCs w:val="28"/>
        </w:rPr>
        <w:t>а</w:t>
      </w:r>
    </w:p>
    <w:p w:rsidR="00DD1175" w:rsidRDefault="00DD1175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8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794"/>
        <w:gridCol w:w="5812"/>
        <w:gridCol w:w="2977"/>
      </w:tblGrid>
      <w:tr w:rsidR="00F53A32" w:rsidRPr="00043784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№</w:t>
            </w:r>
          </w:p>
          <w:p w:rsidR="00F53A32" w:rsidRPr="00043784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Перечень образовательных организаций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Территории,</w:t>
            </w:r>
          </w:p>
          <w:p w:rsidR="00F53A32" w:rsidRPr="00043784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за которыми закреплены образовательные организации</w:t>
            </w:r>
          </w:p>
        </w:tc>
      </w:tr>
      <w:tr w:rsidR="008A0566" w:rsidRPr="00043784" w:rsidTr="008A0566">
        <w:trPr>
          <w:trHeight w:val="16"/>
        </w:trPr>
        <w:tc>
          <w:tcPr>
            <w:tcW w:w="9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Дошкольное образование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Бабичева</w:t>
            </w:r>
            <w:r w:rsidR="00966940" w:rsidRPr="00043784">
              <w:rPr>
                <w:rFonts w:ascii="Times New Roman" w:hAnsi="Times New Roman" w:cs="Times New Roman"/>
              </w:rPr>
              <w:t xml:space="preserve"> </w:t>
            </w:r>
            <w:r w:rsidR="00566C90" w:rsidRPr="00043784">
              <w:rPr>
                <w:rFonts w:ascii="Times New Roman" w:hAnsi="Times New Roman" w:cs="Times New Roman"/>
              </w:rPr>
              <w:t>п. Выкатной»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Выкатной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566C9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</w:t>
            </w:r>
            <w:r w:rsidR="00F53A32" w:rsidRPr="00043784">
              <w:rPr>
                <w:rFonts w:ascii="Times New Roman" w:hAnsi="Times New Roman" w:cs="Times New Roman"/>
              </w:rPr>
              <w:t>униципальное казенное общеобразовательное учреждение Ханты-Мансийского района «Основная общ</w:t>
            </w:r>
            <w:r w:rsidR="00966940" w:rsidRPr="00043784">
              <w:rPr>
                <w:rFonts w:ascii="Times New Roman" w:hAnsi="Times New Roman" w:cs="Times New Roman"/>
              </w:rPr>
              <w:t>еобразовательная школа с. Тюли»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Тюли</w:t>
            </w:r>
          </w:p>
        </w:tc>
      </w:tr>
      <w:tr w:rsidR="008A0566" w:rsidRPr="00043784" w:rsidTr="00DD1175">
        <w:trPr>
          <w:trHeight w:val="75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казенное дошкольное образовательное учреждение Ханты-Мансийского района «Детский </w:t>
            </w:r>
            <w:r>
              <w:rPr>
                <w:rFonts w:ascii="Times New Roman" w:hAnsi="Times New Roman" w:cs="Times New Roman"/>
              </w:rPr>
              <w:t>сад «Сказка» п. Горноправдинск»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Горноправдинск,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Лугофилинская</w:t>
            </w:r>
          </w:p>
        </w:tc>
      </w:tr>
      <w:tr w:rsidR="006C0F30" w:rsidRPr="00043784" w:rsidTr="00DD1175">
        <w:trPr>
          <w:trHeight w:val="82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Ханты-Мансийского района «Детский сад «Березка»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6C0F30" w:rsidRPr="00043784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043784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043784" w:rsidTr="00DD1175">
        <w:trPr>
          <w:trHeight w:val="80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«Солнышко» п. Кедровый»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6C0F30" w:rsidRPr="00043784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043784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043784" w:rsidTr="00DD1175">
        <w:trPr>
          <w:trHeight w:val="812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«Лучик» п. Урманный»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Красноленинский: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Красноленинский,</w:t>
            </w:r>
          </w:p>
          <w:p w:rsidR="008A0566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Урманный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Кышик»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Кышик: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Кышик</w:t>
            </w:r>
          </w:p>
        </w:tc>
      </w:tr>
      <w:tr w:rsidR="008A0566" w:rsidRPr="00043784" w:rsidTr="00DD1175">
        <w:trPr>
          <w:trHeight w:val="847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«Голубок» п. Луговской»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Луговской</w:t>
            </w:r>
          </w:p>
        </w:tc>
      </w:tr>
      <w:tr w:rsidR="008A0566" w:rsidRPr="00043784" w:rsidTr="00DD1175">
        <w:trPr>
          <w:trHeight w:val="844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«Мишутка» д. Белогорье»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6C0F30" w:rsidRPr="00043784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Юрия Юрьевича Ахметшина п. Кирпичный»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8A0566" w:rsidRPr="00043784" w:rsidTr="00DD1175">
        <w:trPr>
          <w:trHeight w:val="85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«Росинка» с. Троица»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Троица</w:t>
            </w:r>
          </w:p>
        </w:tc>
      </w:tr>
      <w:tr w:rsidR="006C0F30" w:rsidRPr="00043784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Ягурьях»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Ягурьях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с.Нялинское имени Героя Советского Союза Вячеслава Федоровича Чухарева»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Нялинское,</w:t>
            </w:r>
          </w:p>
          <w:p w:rsidR="00F53A32" w:rsidRPr="00043784" w:rsidRDefault="004C662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Нялина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043784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«Основная общео</w:t>
            </w:r>
            <w:r w:rsidR="00966940" w:rsidRPr="00043784">
              <w:rPr>
                <w:rFonts w:ascii="Times New Roman" w:hAnsi="Times New Roman" w:cs="Times New Roman"/>
              </w:rPr>
              <w:t>бразовательная школа п. Пырьях»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Пырьях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Селиярово»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Селиярово: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Селиярово</w:t>
            </w:r>
            <w:r w:rsidR="003B50D5" w:rsidRPr="00043784">
              <w:rPr>
                <w:rFonts w:ascii="Times New Roman" w:hAnsi="Times New Roman" w:cs="Times New Roman"/>
              </w:rPr>
              <w:t>,</w:t>
            </w:r>
          </w:p>
          <w:p w:rsidR="003B50D5" w:rsidRPr="00043784" w:rsidRDefault="003B50D5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Долгое Плесо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Батово»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Батово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043784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043784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«Основная общеобразовательная школа имени братьев Петровых с. Реполово»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Реполово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Согом»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Согом: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Согом</w:t>
            </w:r>
          </w:p>
        </w:tc>
      </w:tr>
      <w:tr w:rsidR="00F53A32" w:rsidRPr="00043784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043784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Цингалы»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Цингалы: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Цингалы,</w:t>
            </w:r>
          </w:p>
          <w:p w:rsidR="00F53A32" w:rsidRPr="00043784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Чембакчина</w:t>
            </w:r>
          </w:p>
        </w:tc>
      </w:tr>
      <w:tr w:rsidR="008A0566" w:rsidRPr="00043784" w:rsidTr="00DD1175">
        <w:trPr>
          <w:trHeight w:val="84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казенное дошкольное образовательное учреждение Ханты-Мансийского района «Детский сад «Светлячок» </w:t>
            </w:r>
            <w:r>
              <w:rPr>
                <w:rFonts w:ascii="Times New Roman" w:hAnsi="Times New Roman" w:cs="Times New Roman"/>
              </w:rPr>
              <w:t>д. Шапша»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Шапша,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Ярки,</w:t>
            </w:r>
          </w:p>
          <w:p w:rsidR="008A0566" w:rsidRPr="00043784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Зенково</w:t>
            </w:r>
          </w:p>
        </w:tc>
      </w:tr>
      <w:tr w:rsidR="006C0F30" w:rsidRPr="00043784" w:rsidTr="00DD1175">
        <w:trPr>
          <w:trHeight w:val="853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043784" w:rsidRDefault="006C0F30" w:rsidP="006C0F3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6C0F30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043784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043784" w:rsidRDefault="006C0F30" w:rsidP="006C0F3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«Улыбка» д. Ярки»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043784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A0566" w:rsidRPr="00043784" w:rsidTr="00DD1175">
        <w:trPr>
          <w:trHeight w:val="410"/>
        </w:trPr>
        <w:tc>
          <w:tcPr>
            <w:tcW w:w="958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043784" w:rsidRDefault="008A0566" w:rsidP="00B10ADD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Начальное </w:t>
            </w:r>
            <w:r w:rsidRPr="008A0566">
              <w:rPr>
                <w:rFonts w:ascii="Times New Roman" w:hAnsi="Times New Roman" w:cs="Times New Roman"/>
              </w:rPr>
              <w:t>обще</w:t>
            </w:r>
            <w:r>
              <w:rPr>
                <w:rFonts w:ascii="Times New Roman" w:hAnsi="Times New Roman" w:cs="Times New Roman"/>
              </w:rPr>
              <w:t>е</w:t>
            </w:r>
            <w:r w:rsidRPr="008A0566">
              <w:rPr>
                <w:rFonts w:ascii="Times New Roman" w:hAnsi="Times New Roman" w:cs="Times New Roman"/>
              </w:rPr>
              <w:t>, основно</w:t>
            </w:r>
            <w:r>
              <w:rPr>
                <w:rFonts w:ascii="Times New Roman" w:hAnsi="Times New Roman" w:cs="Times New Roman"/>
              </w:rPr>
              <w:t>е</w:t>
            </w:r>
            <w:r w:rsidRPr="008A0566">
              <w:rPr>
                <w:rFonts w:ascii="Times New Roman" w:hAnsi="Times New Roman" w:cs="Times New Roman"/>
              </w:rPr>
              <w:t xml:space="preserve"> обще</w:t>
            </w:r>
            <w:r>
              <w:rPr>
                <w:rFonts w:ascii="Times New Roman" w:hAnsi="Times New Roman" w:cs="Times New Roman"/>
              </w:rPr>
              <w:t>е</w:t>
            </w:r>
            <w:r w:rsidRPr="008A0566">
              <w:rPr>
                <w:rFonts w:ascii="Times New Roman" w:hAnsi="Times New Roman" w:cs="Times New Roman"/>
              </w:rPr>
              <w:t xml:space="preserve"> и средне</w:t>
            </w:r>
            <w:r>
              <w:rPr>
                <w:rFonts w:ascii="Times New Roman" w:hAnsi="Times New Roman" w:cs="Times New Roman"/>
              </w:rPr>
              <w:t>е</w:t>
            </w:r>
            <w:r w:rsidRPr="008A0566">
              <w:rPr>
                <w:rFonts w:ascii="Times New Roman" w:hAnsi="Times New Roman" w:cs="Times New Roman"/>
              </w:rPr>
              <w:t xml:space="preserve"> обще</w:t>
            </w:r>
            <w:r>
              <w:rPr>
                <w:rFonts w:ascii="Times New Roman" w:hAnsi="Times New Roman" w:cs="Times New Roman"/>
              </w:rPr>
              <w:t>е образовани</w:t>
            </w:r>
            <w:r w:rsidR="00B10ADD">
              <w:rPr>
                <w:rFonts w:ascii="Times New Roman" w:hAnsi="Times New Roman" w:cs="Times New Roman"/>
              </w:rPr>
              <w:t>е</w:t>
            </w:r>
            <w:bookmarkStart w:id="2" w:name="_GoBack"/>
            <w:bookmarkEnd w:id="2"/>
          </w:p>
        </w:tc>
      </w:tr>
      <w:tr w:rsidR="008A0566" w:rsidRPr="00043784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8A0566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Бабичева п. Выкатной»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Выкатной</w:t>
            </w:r>
          </w:p>
        </w:tc>
      </w:tr>
      <w:tr w:rsidR="008A0566" w:rsidRPr="00043784" w:rsidTr="00DD1175">
        <w:trPr>
          <w:trHeight w:val="85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с. Тюли»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Тюли</w:t>
            </w:r>
          </w:p>
        </w:tc>
      </w:tr>
      <w:tr w:rsidR="008A0566" w:rsidRPr="00043784" w:rsidTr="00DD1175">
        <w:trPr>
          <w:trHeight w:val="840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«Средняя общеобразоват</w:t>
            </w:r>
            <w:r>
              <w:rPr>
                <w:rFonts w:ascii="Times New Roman" w:hAnsi="Times New Roman" w:cs="Times New Roman"/>
              </w:rPr>
              <w:t>ельная школа п. Горноправдинск»</w:t>
            </w:r>
          </w:p>
        </w:tc>
        <w:tc>
          <w:tcPr>
            <w:tcW w:w="29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Горноправдинск,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Лугофилинская</w:t>
            </w:r>
          </w:p>
        </w:tc>
      </w:tr>
      <w:tr w:rsidR="008A0566" w:rsidRPr="00043784" w:rsidTr="00DD1175">
        <w:trPr>
          <w:trHeight w:val="83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043784">
              <w:rPr>
                <w:rFonts w:ascii="Times New Roman" w:hAnsi="Times New Roman" w:cs="Times New Roman"/>
              </w:rPr>
              <w:t>униципальное бюджетное общеобразовательное учреждение Ханты-Мансийского района «Начальная общеобразоват</w:t>
            </w:r>
            <w:r>
              <w:rPr>
                <w:rFonts w:ascii="Times New Roman" w:hAnsi="Times New Roman" w:cs="Times New Roman"/>
              </w:rPr>
              <w:t>ельная школа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A0566" w:rsidRPr="00043784" w:rsidTr="00CE3E71">
        <w:trPr>
          <w:trHeight w:val="850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043784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А.С. </w:t>
            </w:r>
            <w:r>
              <w:rPr>
                <w:rFonts w:ascii="Times New Roman" w:hAnsi="Times New Roman" w:cs="Times New Roman"/>
              </w:rPr>
              <w:t>Макшанцева п. Кедровый»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8A0566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043784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043784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043784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043784" w:rsidRDefault="00DD1175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</w:t>
            </w:r>
            <w:r>
              <w:rPr>
                <w:rFonts w:ascii="Times New Roman" w:hAnsi="Times New Roman" w:cs="Times New Roman"/>
              </w:rPr>
              <w:t>льная школа п. Красноленинский»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Красноленинский: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Красноленинский,</w:t>
            </w:r>
          </w:p>
          <w:p w:rsidR="008A0566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Урманный</w:t>
            </w:r>
          </w:p>
        </w:tc>
      </w:tr>
      <w:tr w:rsidR="00DD1175" w:rsidRPr="00043784" w:rsidTr="00CE3E71">
        <w:trPr>
          <w:trHeight w:val="752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Кышик»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Кышик: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Кышик</w:t>
            </w:r>
          </w:p>
        </w:tc>
      </w:tr>
      <w:tr w:rsidR="00DD1175" w:rsidRPr="00043784" w:rsidTr="00CE3E71">
        <w:trPr>
          <w:trHeight w:val="796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«Средняя общеобра</w:t>
            </w:r>
            <w:r>
              <w:rPr>
                <w:rFonts w:ascii="Times New Roman" w:hAnsi="Times New Roman" w:cs="Times New Roman"/>
              </w:rPr>
              <w:t>зовательная школа п. Луговской»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Луговской</w:t>
            </w:r>
          </w:p>
        </w:tc>
      </w:tr>
      <w:tr w:rsidR="00DD1175" w:rsidRPr="00043784" w:rsidTr="00CE3E71">
        <w:trPr>
          <w:trHeight w:val="80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</w:t>
            </w:r>
            <w:r>
              <w:rPr>
                <w:rFonts w:ascii="Times New Roman" w:hAnsi="Times New Roman" w:cs="Times New Roman"/>
              </w:rPr>
              <w:t>зовательная школа д. Белогорье»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Юрия Юрьевича Ахметшина п. Кирпичный»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В.Г. </w:t>
            </w:r>
            <w:r>
              <w:rPr>
                <w:rFonts w:ascii="Times New Roman" w:hAnsi="Times New Roman" w:cs="Times New Roman"/>
              </w:rPr>
              <w:t>Подпругина с. Троица»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Троица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Ягурьях»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Ягурьях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с.Нялинское имени Героя Советского Союза Вячеслава Федоровича Чухарева»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Нялинское,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Нялина</w:t>
            </w:r>
          </w:p>
        </w:tc>
      </w:tr>
      <w:tr w:rsidR="00DD1175" w:rsidRPr="00043784" w:rsidTr="00CE3E71">
        <w:trPr>
          <w:trHeight w:val="865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п. Пырьях»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Пырьях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Селиярово»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Селиярово: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Селиярово,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Долгое Плесо</w:t>
            </w:r>
          </w:p>
        </w:tc>
      </w:tr>
      <w:tr w:rsidR="00DD1175" w:rsidRPr="00043784" w:rsidTr="00DD1175">
        <w:trPr>
          <w:trHeight w:val="782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Батово»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Батово</w:t>
            </w:r>
          </w:p>
        </w:tc>
      </w:tr>
      <w:tr w:rsidR="00DD1175" w:rsidRPr="00043784" w:rsidTr="00DD1175">
        <w:trPr>
          <w:trHeight w:val="79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имени братьев Петровых с. Реполово»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Реполово</w:t>
            </w:r>
          </w:p>
        </w:tc>
      </w:tr>
      <w:tr w:rsidR="00DD1175" w:rsidRPr="00043784" w:rsidTr="00DD1175">
        <w:trPr>
          <w:trHeight w:val="826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Согом»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Согом: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Согом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Цингалы»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Цингалы: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Цингалы,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Чембакчина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</w:t>
            </w:r>
            <w:r>
              <w:rPr>
                <w:rFonts w:ascii="Times New Roman" w:hAnsi="Times New Roman" w:cs="Times New Roman"/>
              </w:rPr>
              <w:t>образовательная школа д. Шапша»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Шапша,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Ярки,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Зенково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Шапша,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д. Ярки,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043784">
              <w:rPr>
                <w:rFonts w:ascii="Times New Roman" w:hAnsi="Times New Roman" w:cs="Times New Roman"/>
              </w:rPr>
              <w:t>с. Зенково</w:t>
            </w:r>
          </w:p>
        </w:tc>
      </w:tr>
    </w:tbl>
    <w:p w:rsidR="00547CBC" w:rsidRDefault="00547CBC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A0566" w:rsidRDefault="008A0566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8A0566" w:rsidSect="00EB6706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999" w:rsidRDefault="00635999">
      <w:r>
        <w:separator/>
      </w:r>
    </w:p>
  </w:endnote>
  <w:endnote w:type="continuationSeparator" w:id="0">
    <w:p w:rsidR="00635999" w:rsidRDefault="00635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999" w:rsidRDefault="00635999">
      <w:r>
        <w:separator/>
      </w:r>
    </w:p>
  </w:footnote>
  <w:footnote w:type="continuationSeparator" w:id="0">
    <w:p w:rsidR="00635999" w:rsidRDefault="006359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453" w:rsidRDefault="00586412" w:rsidP="000A315A">
    <w:pPr>
      <w:pStyle w:val="af0"/>
      <w:jc w:val="center"/>
    </w:pPr>
    <w:r>
      <w:fldChar w:fldCharType="begin"/>
    </w:r>
    <w:r w:rsidR="00E01453">
      <w:instrText xml:space="preserve"> PAGE </w:instrText>
    </w:r>
    <w:r>
      <w:fldChar w:fldCharType="separate"/>
    </w:r>
    <w:r w:rsidR="00B10ADD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293EA6"/>
    <w:multiLevelType w:val="hybridMultilevel"/>
    <w:tmpl w:val="9EDE1836"/>
    <w:lvl w:ilvl="0" w:tplc="FB08F9E6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8" w:hanging="360"/>
      </w:pPr>
    </w:lvl>
    <w:lvl w:ilvl="2" w:tplc="0419001B" w:tentative="1">
      <w:start w:val="1"/>
      <w:numFmt w:val="lowerRoman"/>
      <w:lvlText w:val="%3."/>
      <w:lvlJc w:val="right"/>
      <w:pPr>
        <w:ind w:left="1838" w:hanging="180"/>
      </w:pPr>
    </w:lvl>
    <w:lvl w:ilvl="3" w:tplc="0419000F" w:tentative="1">
      <w:start w:val="1"/>
      <w:numFmt w:val="decimal"/>
      <w:lvlText w:val="%4."/>
      <w:lvlJc w:val="left"/>
      <w:pPr>
        <w:ind w:left="2558" w:hanging="360"/>
      </w:pPr>
    </w:lvl>
    <w:lvl w:ilvl="4" w:tplc="04190019" w:tentative="1">
      <w:start w:val="1"/>
      <w:numFmt w:val="lowerLetter"/>
      <w:lvlText w:val="%5."/>
      <w:lvlJc w:val="left"/>
      <w:pPr>
        <w:ind w:left="3278" w:hanging="360"/>
      </w:pPr>
    </w:lvl>
    <w:lvl w:ilvl="5" w:tplc="0419001B" w:tentative="1">
      <w:start w:val="1"/>
      <w:numFmt w:val="lowerRoman"/>
      <w:lvlText w:val="%6."/>
      <w:lvlJc w:val="right"/>
      <w:pPr>
        <w:ind w:left="3998" w:hanging="180"/>
      </w:pPr>
    </w:lvl>
    <w:lvl w:ilvl="6" w:tplc="0419000F" w:tentative="1">
      <w:start w:val="1"/>
      <w:numFmt w:val="decimal"/>
      <w:lvlText w:val="%7."/>
      <w:lvlJc w:val="left"/>
      <w:pPr>
        <w:ind w:left="4718" w:hanging="360"/>
      </w:pPr>
    </w:lvl>
    <w:lvl w:ilvl="7" w:tplc="04190019" w:tentative="1">
      <w:start w:val="1"/>
      <w:numFmt w:val="lowerLetter"/>
      <w:lvlText w:val="%8."/>
      <w:lvlJc w:val="left"/>
      <w:pPr>
        <w:ind w:left="5438" w:hanging="360"/>
      </w:pPr>
    </w:lvl>
    <w:lvl w:ilvl="8" w:tplc="0419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7" w15:restartNumberingAfterBreak="0">
    <w:nsid w:val="552A7391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3B29D3"/>
    <w:multiLevelType w:val="hybridMultilevel"/>
    <w:tmpl w:val="25A20990"/>
    <w:lvl w:ilvl="0" w:tplc="4BD0C8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746E753F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0219F9"/>
    <w:multiLevelType w:val="multilevel"/>
    <w:tmpl w:val="FCC4A29E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0"/>
  </w:num>
  <w:num w:numId="8">
    <w:abstractNumId w:val="7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8078F"/>
    <w:rsid w:val="0002168E"/>
    <w:rsid w:val="00036971"/>
    <w:rsid w:val="00043784"/>
    <w:rsid w:val="00065983"/>
    <w:rsid w:val="0009784A"/>
    <w:rsid w:val="000A315A"/>
    <w:rsid w:val="000A4BE4"/>
    <w:rsid w:val="000B055E"/>
    <w:rsid w:val="000B46F4"/>
    <w:rsid w:val="000C12D2"/>
    <w:rsid w:val="0010157C"/>
    <w:rsid w:val="00142D7F"/>
    <w:rsid w:val="0016723D"/>
    <w:rsid w:val="00185408"/>
    <w:rsid w:val="00186542"/>
    <w:rsid w:val="001E7F6F"/>
    <w:rsid w:val="001F2FCD"/>
    <w:rsid w:val="00212D6E"/>
    <w:rsid w:val="002178AC"/>
    <w:rsid w:val="00271BE5"/>
    <w:rsid w:val="002C11FD"/>
    <w:rsid w:val="002F31B0"/>
    <w:rsid w:val="003024D2"/>
    <w:rsid w:val="00333E23"/>
    <w:rsid w:val="00343F9F"/>
    <w:rsid w:val="003B50D5"/>
    <w:rsid w:val="00413636"/>
    <w:rsid w:val="0042386B"/>
    <w:rsid w:val="0044629D"/>
    <w:rsid w:val="004463D6"/>
    <w:rsid w:val="004909A3"/>
    <w:rsid w:val="004A2A9B"/>
    <w:rsid w:val="004C6626"/>
    <w:rsid w:val="004E0A4D"/>
    <w:rsid w:val="005276BF"/>
    <w:rsid w:val="00532050"/>
    <w:rsid w:val="0054209D"/>
    <w:rsid w:val="00545FE5"/>
    <w:rsid w:val="00547CBC"/>
    <w:rsid w:val="00566C90"/>
    <w:rsid w:val="005747E5"/>
    <w:rsid w:val="00586412"/>
    <w:rsid w:val="005E3EAB"/>
    <w:rsid w:val="0061459E"/>
    <w:rsid w:val="00635999"/>
    <w:rsid w:val="006A3994"/>
    <w:rsid w:val="006B478C"/>
    <w:rsid w:val="006C0F30"/>
    <w:rsid w:val="006F5B1D"/>
    <w:rsid w:val="007134BA"/>
    <w:rsid w:val="007455D4"/>
    <w:rsid w:val="00750228"/>
    <w:rsid w:val="0076147B"/>
    <w:rsid w:val="00796719"/>
    <w:rsid w:val="007B24F5"/>
    <w:rsid w:val="007B3D0B"/>
    <w:rsid w:val="007C3F71"/>
    <w:rsid w:val="007E6994"/>
    <w:rsid w:val="00837960"/>
    <w:rsid w:val="008530D5"/>
    <w:rsid w:val="00873D03"/>
    <w:rsid w:val="008A0566"/>
    <w:rsid w:val="008B56F1"/>
    <w:rsid w:val="008C61DE"/>
    <w:rsid w:val="008E1747"/>
    <w:rsid w:val="00966940"/>
    <w:rsid w:val="009903B4"/>
    <w:rsid w:val="009B6CB1"/>
    <w:rsid w:val="009D739C"/>
    <w:rsid w:val="00A8501C"/>
    <w:rsid w:val="00A91EAB"/>
    <w:rsid w:val="00AB3522"/>
    <w:rsid w:val="00AB7799"/>
    <w:rsid w:val="00AD3C7A"/>
    <w:rsid w:val="00B10ADD"/>
    <w:rsid w:val="00B862C6"/>
    <w:rsid w:val="00BA2DDF"/>
    <w:rsid w:val="00BB0861"/>
    <w:rsid w:val="00C173C3"/>
    <w:rsid w:val="00C41F5D"/>
    <w:rsid w:val="00C4436B"/>
    <w:rsid w:val="00C46290"/>
    <w:rsid w:val="00C8078F"/>
    <w:rsid w:val="00C858C6"/>
    <w:rsid w:val="00CE1DCD"/>
    <w:rsid w:val="00CE3E71"/>
    <w:rsid w:val="00D01420"/>
    <w:rsid w:val="00D16B0B"/>
    <w:rsid w:val="00D3124F"/>
    <w:rsid w:val="00DA6A57"/>
    <w:rsid w:val="00DD1175"/>
    <w:rsid w:val="00DD77C9"/>
    <w:rsid w:val="00DF1CB1"/>
    <w:rsid w:val="00E01453"/>
    <w:rsid w:val="00E05809"/>
    <w:rsid w:val="00E6434C"/>
    <w:rsid w:val="00E93020"/>
    <w:rsid w:val="00EB11C2"/>
    <w:rsid w:val="00EB3EB6"/>
    <w:rsid w:val="00EB6706"/>
    <w:rsid w:val="00EC0646"/>
    <w:rsid w:val="00EC1DBA"/>
    <w:rsid w:val="00ED4CE5"/>
    <w:rsid w:val="00ED7A1B"/>
    <w:rsid w:val="00EF3C01"/>
    <w:rsid w:val="00F33FF9"/>
    <w:rsid w:val="00F34A0B"/>
    <w:rsid w:val="00F428B0"/>
    <w:rsid w:val="00F477A7"/>
    <w:rsid w:val="00F53A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27E2526"/>
  <w15:docId w15:val="{05299ECF-6E3B-44BD-A0B9-2BC843CE4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566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4A2A9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A2A9B"/>
  </w:style>
  <w:style w:type="character" w:customStyle="1" w:styleId="WW8Num1z1">
    <w:name w:val="WW8Num1z1"/>
    <w:rsid w:val="004A2A9B"/>
  </w:style>
  <w:style w:type="character" w:customStyle="1" w:styleId="WW8Num1z2">
    <w:name w:val="WW8Num1z2"/>
    <w:rsid w:val="004A2A9B"/>
  </w:style>
  <w:style w:type="character" w:customStyle="1" w:styleId="WW8Num1z3">
    <w:name w:val="WW8Num1z3"/>
    <w:rsid w:val="004A2A9B"/>
  </w:style>
  <w:style w:type="character" w:customStyle="1" w:styleId="WW8Num1z4">
    <w:name w:val="WW8Num1z4"/>
    <w:rsid w:val="004A2A9B"/>
  </w:style>
  <w:style w:type="character" w:customStyle="1" w:styleId="WW8Num1z5">
    <w:name w:val="WW8Num1z5"/>
    <w:rsid w:val="004A2A9B"/>
  </w:style>
  <w:style w:type="character" w:customStyle="1" w:styleId="WW8Num1z6">
    <w:name w:val="WW8Num1z6"/>
    <w:rsid w:val="004A2A9B"/>
  </w:style>
  <w:style w:type="character" w:customStyle="1" w:styleId="WW8Num1z7">
    <w:name w:val="WW8Num1z7"/>
    <w:rsid w:val="004A2A9B"/>
  </w:style>
  <w:style w:type="character" w:customStyle="1" w:styleId="WW8Num1z8">
    <w:name w:val="WW8Num1z8"/>
    <w:rsid w:val="004A2A9B"/>
  </w:style>
  <w:style w:type="character" w:customStyle="1" w:styleId="WW8Num2z0">
    <w:name w:val="WW8Num2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4A2A9B"/>
  </w:style>
  <w:style w:type="character" w:customStyle="1" w:styleId="WW8Num4z1">
    <w:name w:val="WW8Num4z1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4A2A9B"/>
  </w:style>
  <w:style w:type="character" w:customStyle="1" w:styleId="WW8Num4z3">
    <w:name w:val="WW8Num4z3"/>
    <w:rsid w:val="004A2A9B"/>
  </w:style>
  <w:style w:type="character" w:customStyle="1" w:styleId="WW8Num4z4">
    <w:name w:val="WW8Num4z4"/>
    <w:rsid w:val="004A2A9B"/>
  </w:style>
  <w:style w:type="character" w:customStyle="1" w:styleId="WW8Num4z5">
    <w:name w:val="WW8Num4z5"/>
    <w:rsid w:val="004A2A9B"/>
  </w:style>
  <w:style w:type="character" w:customStyle="1" w:styleId="WW8Num4z6">
    <w:name w:val="WW8Num4z6"/>
    <w:rsid w:val="004A2A9B"/>
  </w:style>
  <w:style w:type="character" w:customStyle="1" w:styleId="WW8Num4z7">
    <w:name w:val="WW8Num4z7"/>
    <w:rsid w:val="004A2A9B"/>
  </w:style>
  <w:style w:type="character" w:customStyle="1" w:styleId="WW8Num4z8">
    <w:name w:val="WW8Num4z8"/>
    <w:rsid w:val="004A2A9B"/>
  </w:style>
  <w:style w:type="character" w:customStyle="1" w:styleId="WW8Num5z0">
    <w:name w:val="WW8Num5z0"/>
    <w:rsid w:val="004A2A9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4A2A9B"/>
  </w:style>
  <w:style w:type="character" w:customStyle="1" w:styleId="WW8Num5z1">
    <w:name w:val="WW8Num5z1"/>
    <w:rsid w:val="004A2A9B"/>
  </w:style>
  <w:style w:type="character" w:customStyle="1" w:styleId="WW8Num5z2">
    <w:name w:val="WW8Num5z2"/>
    <w:rsid w:val="004A2A9B"/>
  </w:style>
  <w:style w:type="character" w:customStyle="1" w:styleId="WW8Num5z3">
    <w:name w:val="WW8Num5z3"/>
    <w:rsid w:val="004A2A9B"/>
  </w:style>
  <w:style w:type="character" w:customStyle="1" w:styleId="WW8Num5z4">
    <w:name w:val="WW8Num5z4"/>
    <w:rsid w:val="004A2A9B"/>
  </w:style>
  <w:style w:type="character" w:customStyle="1" w:styleId="WW8Num5z5">
    <w:name w:val="WW8Num5z5"/>
    <w:rsid w:val="004A2A9B"/>
  </w:style>
  <w:style w:type="character" w:customStyle="1" w:styleId="WW8Num5z6">
    <w:name w:val="WW8Num5z6"/>
    <w:rsid w:val="004A2A9B"/>
  </w:style>
  <w:style w:type="character" w:customStyle="1" w:styleId="WW8Num5z7">
    <w:name w:val="WW8Num5z7"/>
    <w:rsid w:val="004A2A9B"/>
  </w:style>
  <w:style w:type="character" w:customStyle="1" w:styleId="WW8Num5z8">
    <w:name w:val="WW8Num5z8"/>
    <w:rsid w:val="004A2A9B"/>
  </w:style>
  <w:style w:type="character" w:customStyle="1" w:styleId="WW8Num6z0">
    <w:name w:val="WW8Num6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4A2A9B"/>
  </w:style>
  <w:style w:type="character" w:customStyle="1" w:styleId="WW8Num7z1">
    <w:name w:val="WW8Num7z1"/>
    <w:rsid w:val="004A2A9B"/>
  </w:style>
  <w:style w:type="character" w:customStyle="1" w:styleId="WW8Num7z2">
    <w:name w:val="WW8Num7z2"/>
    <w:rsid w:val="004A2A9B"/>
  </w:style>
  <w:style w:type="character" w:customStyle="1" w:styleId="WW8Num7z3">
    <w:name w:val="WW8Num7z3"/>
    <w:rsid w:val="004A2A9B"/>
  </w:style>
  <w:style w:type="character" w:customStyle="1" w:styleId="WW8Num7z4">
    <w:name w:val="WW8Num7z4"/>
    <w:rsid w:val="004A2A9B"/>
  </w:style>
  <w:style w:type="character" w:customStyle="1" w:styleId="WW8Num7z5">
    <w:name w:val="WW8Num7z5"/>
    <w:rsid w:val="004A2A9B"/>
  </w:style>
  <w:style w:type="character" w:customStyle="1" w:styleId="WW8Num7z6">
    <w:name w:val="WW8Num7z6"/>
    <w:rsid w:val="004A2A9B"/>
  </w:style>
  <w:style w:type="character" w:customStyle="1" w:styleId="WW8Num7z7">
    <w:name w:val="WW8Num7z7"/>
    <w:rsid w:val="004A2A9B"/>
  </w:style>
  <w:style w:type="character" w:customStyle="1" w:styleId="WW8Num7z8">
    <w:name w:val="WW8Num7z8"/>
    <w:rsid w:val="004A2A9B"/>
  </w:style>
  <w:style w:type="character" w:customStyle="1" w:styleId="4">
    <w:name w:val="Основной шрифт абзаца4"/>
    <w:rsid w:val="004A2A9B"/>
  </w:style>
  <w:style w:type="character" w:customStyle="1" w:styleId="3">
    <w:name w:val="Основной шрифт абзаца3"/>
    <w:rsid w:val="004A2A9B"/>
  </w:style>
  <w:style w:type="character" w:customStyle="1" w:styleId="WW8Num2z1">
    <w:name w:val="WW8Num2z1"/>
    <w:rsid w:val="004A2A9B"/>
  </w:style>
  <w:style w:type="character" w:customStyle="1" w:styleId="WW8Num2z2">
    <w:name w:val="WW8Num2z2"/>
    <w:rsid w:val="004A2A9B"/>
  </w:style>
  <w:style w:type="character" w:customStyle="1" w:styleId="WW8Num2z3">
    <w:name w:val="WW8Num2z3"/>
    <w:rsid w:val="004A2A9B"/>
  </w:style>
  <w:style w:type="character" w:customStyle="1" w:styleId="WW8Num2z4">
    <w:name w:val="WW8Num2z4"/>
    <w:rsid w:val="004A2A9B"/>
  </w:style>
  <w:style w:type="character" w:customStyle="1" w:styleId="WW8Num2z5">
    <w:name w:val="WW8Num2z5"/>
    <w:rsid w:val="004A2A9B"/>
  </w:style>
  <w:style w:type="character" w:customStyle="1" w:styleId="WW8Num2z6">
    <w:name w:val="WW8Num2z6"/>
    <w:rsid w:val="004A2A9B"/>
  </w:style>
  <w:style w:type="character" w:customStyle="1" w:styleId="WW8Num2z7">
    <w:name w:val="WW8Num2z7"/>
    <w:rsid w:val="004A2A9B"/>
  </w:style>
  <w:style w:type="character" w:customStyle="1" w:styleId="WW8Num2z8">
    <w:name w:val="WW8Num2z8"/>
    <w:rsid w:val="004A2A9B"/>
  </w:style>
  <w:style w:type="character" w:customStyle="1" w:styleId="WW8Num8z0">
    <w:name w:val="WW8Num8z0"/>
    <w:rsid w:val="004A2A9B"/>
    <w:rPr>
      <w:rFonts w:ascii="Symbol" w:hAnsi="Symbol" w:cs="Symbol"/>
    </w:rPr>
  </w:style>
  <w:style w:type="character" w:customStyle="1" w:styleId="WW8Num9z0">
    <w:name w:val="WW8Num9z0"/>
    <w:rsid w:val="004A2A9B"/>
    <w:rPr>
      <w:rFonts w:ascii="Symbol" w:hAnsi="Symbol" w:cs="Symbol"/>
    </w:rPr>
  </w:style>
  <w:style w:type="character" w:customStyle="1" w:styleId="WW8Num9z1">
    <w:name w:val="WW8Num9z1"/>
    <w:rsid w:val="004A2A9B"/>
    <w:rPr>
      <w:rFonts w:ascii="Courier New" w:hAnsi="Courier New" w:cs="Courier New"/>
    </w:rPr>
  </w:style>
  <w:style w:type="character" w:customStyle="1" w:styleId="WW8Num9z2">
    <w:name w:val="WW8Num9z2"/>
    <w:rsid w:val="004A2A9B"/>
    <w:rPr>
      <w:rFonts w:ascii="Wingdings" w:hAnsi="Wingdings" w:cs="Wingdings"/>
    </w:rPr>
  </w:style>
  <w:style w:type="character" w:customStyle="1" w:styleId="WW8Num9z3">
    <w:name w:val="WW8Num9z3"/>
    <w:rsid w:val="004A2A9B"/>
    <w:rPr>
      <w:rFonts w:ascii="Symbol" w:hAnsi="Symbol" w:cs="Symbol"/>
    </w:rPr>
  </w:style>
  <w:style w:type="character" w:customStyle="1" w:styleId="WW8Num10z0">
    <w:name w:val="WW8Num10z0"/>
    <w:rsid w:val="004A2A9B"/>
  </w:style>
  <w:style w:type="character" w:customStyle="1" w:styleId="WW8Num11z0">
    <w:name w:val="WW8Num11z0"/>
    <w:rsid w:val="004A2A9B"/>
    <w:rPr>
      <w:rFonts w:ascii="Symbol" w:hAnsi="Symbol" w:cs="Symbol"/>
    </w:rPr>
  </w:style>
  <w:style w:type="character" w:customStyle="1" w:styleId="WW8Num11z1">
    <w:name w:val="WW8Num11z1"/>
    <w:rsid w:val="004A2A9B"/>
    <w:rPr>
      <w:rFonts w:ascii="Courier New" w:hAnsi="Courier New" w:cs="Courier New"/>
    </w:rPr>
  </w:style>
  <w:style w:type="character" w:customStyle="1" w:styleId="WW8Num11z2">
    <w:name w:val="WW8Num11z2"/>
    <w:rsid w:val="004A2A9B"/>
    <w:rPr>
      <w:rFonts w:ascii="Wingdings" w:hAnsi="Wingdings" w:cs="Wingdings"/>
    </w:rPr>
  </w:style>
  <w:style w:type="character" w:customStyle="1" w:styleId="WW8Num12z0">
    <w:name w:val="WW8Num12z0"/>
    <w:rsid w:val="004A2A9B"/>
    <w:rPr>
      <w:rFonts w:ascii="Symbol" w:hAnsi="Symbol" w:cs="Symbol"/>
    </w:rPr>
  </w:style>
  <w:style w:type="character" w:customStyle="1" w:styleId="WW8Num12z1">
    <w:name w:val="WW8Num12z1"/>
    <w:rsid w:val="004A2A9B"/>
    <w:rPr>
      <w:rFonts w:ascii="Courier New" w:hAnsi="Courier New" w:cs="Courier New"/>
    </w:rPr>
  </w:style>
  <w:style w:type="character" w:customStyle="1" w:styleId="WW8Num12z2">
    <w:name w:val="WW8Num12z2"/>
    <w:rsid w:val="004A2A9B"/>
    <w:rPr>
      <w:rFonts w:ascii="Wingdings" w:hAnsi="Wingdings" w:cs="Wingdings"/>
    </w:rPr>
  </w:style>
  <w:style w:type="character" w:customStyle="1" w:styleId="WW8Num12z3">
    <w:name w:val="WW8Num12z3"/>
    <w:rsid w:val="004A2A9B"/>
    <w:rPr>
      <w:rFonts w:ascii="Symbol" w:hAnsi="Symbol" w:cs="Symbol"/>
    </w:rPr>
  </w:style>
  <w:style w:type="character" w:customStyle="1" w:styleId="WW8Num13z0">
    <w:name w:val="WW8Num13z0"/>
    <w:rsid w:val="004A2A9B"/>
    <w:rPr>
      <w:rFonts w:ascii="Symbol" w:hAnsi="Symbol" w:cs="Symbol"/>
    </w:rPr>
  </w:style>
  <w:style w:type="character" w:customStyle="1" w:styleId="WW8Num13z1">
    <w:name w:val="WW8Num13z1"/>
    <w:rsid w:val="004A2A9B"/>
    <w:rPr>
      <w:rFonts w:ascii="Courier New" w:hAnsi="Courier New" w:cs="Courier New"/>
    </w:rPr>
  </w:style>
  <w:style w:type="character" w:customStyle="1" w:styleId="WW8Num13z2">
    <w:name w:val="WW8Num13z2"/>
    <w:rsid w:val="004A2A9B"/>
    <w:rPr>
      <w:rFonts w:ascii="Wingdings" w:hAnsi="Wingdings" w:cs="Wingdings"/>
    </w:rPr>
  </w:style>
  <w:style w:type="character" w:customStyle="1" w:styleId="WW8Num13z3">
    <w:name w:val="WW8Num13z3"/>
    <w:rsid w:val="004A2A9B"/>
    <w:rPr>
      <w:rFonts w:ascii="Symbol" w:hAnsi="Symbol" w:cs="Symbol"/>
    </w:rPr>
  </w:style>
  <w:style w:type="character" w:customStyle="1" w:styleId="WW8Num14z0">
    <w:name w:val="WW8Num14z0"/>
    <w:rsid w:val="004A2A9B"/>
  </w:style>
  <w:style w:type="character" w:customStyle="1" w:styleId="WW8Num14z1">
    <w:name w:val="WW8Num14z1"/>
    <w:rsid w:val="004A2A9B"/>
  </w:style>
  <w:style w:type="character" w:customStyle="1" w:styleId="WW8Num14z2">
    <w:name w:val="WW8Num14z2"/>
    <w:rsid w:val="004A2A9B"/>
  </w:style>
  <w:style w:type="character" w:customStyle="1" w:styleId="WW8Num14z3">
    <w:name w:val="WW8Num14z3"/>
    <w:rsid w:val="004A2A9B"/>
  </w:style>
  <w:style w:type="character" w:customStyle="1" w:styleId="WW8Num14z4">
    <w:name w:val="WW8Num14z4"/>
    <w:rsid w:val="004A2A9B"/>
  </w:style>
  <w:style w:type="character" w:customStyle="1" w:styleId="WW8Num14z5">
    <w:name w:val="WW8Num14z5"/>
    <w:rsid w:val="004A2A9B"/>
  </w:style>
  <w:style w:type="character" w:customStyle="1" w:styleId="WW8Num14z6">
    <w:name w:val="WW8Num14z6"/>
    <w:rsid w:val="004A2A9B"/>
  </w:style>
  <w:style w:type="character" w:customStyle="1" w:styleId="WW8Num14z7">
    <w:name w:val="WW8Num14z7"/>
    <w:rsid w:val="004A2A9B"/>
  </w:style>
  <w:style w:type="character" w:customStyle="1" w:styleId="WW8Num14z8">
    <w:name w:val="WW8Num14z8"/>
    <w:rsid w:val="004A2A9B"/>
  </w:style>
  <w:style w:type="character" w:customStyle="1" w:styleId="WW8Num15z0">
    <w:name w:val="WW8Num15z0"/>
    <w:rsid w:val="004A2A9B"/>
  </w:style>
  <w:style w:type="character" w:customStyle="1" w:styleId="WW8Num15z1">
    <w:name w:val="WW8Num15z1"/>
    <w:rsid w:val="004A2A9B"/>
  </w:style>
  <w:style w:type="character" w:customStyle="1" w:styleId="WW8Num15z2">
    <w:name w:val="WW8Num15z2"/>
    <w:rsid w:val="004A2A9B"/>
  </w:style>
  <w:style w:type="character" w:customStyle="1" w:styleId="WW8Num15z3">
    <w:name w:val="WW8Num15z3"/>
    <w:rsid w:val="004A2A9B"/>
  </w:style>
  <w:style w:type="character" w:customStyle="1" w:styleId="WW8Num15z4">
    <w:name w:val="WW8Num15z4"/>
    <w:rsid w:val="004A2A9B"/>
  </w:style>
  <w:style w:type="character" w:customStyle="1" w:styleId="WW8Num15z5">
    <w:name w:val="WW8Num15z5"/>
    <w:rsid w:val="004A2A9B"/>
  </w:style>
  <w:style w:type="character" w:customStyle="1" w:styleId="WW8Num15z6">
    <w:name w:val="WW8Num15z6"/>
    <w:rsid w:val="004A2A9B"/>
  </w:style>
  <w:style w:type="character" w:customStyle="1" w:styleId="WW8Num15z7">
    <w:name w:val="WW8Num15z7"/>
    <w:rsid w:val="004A2A9B"/>
  </w:style>
  <w:style w:type="character" w:customStyle="1" w:styleId="WW8Num15z8">
    <w:name w:val="WW8Num15z8"/>
    <w:rsid w:val="004A2A9B"/>
  </w:style>
  <w:style w:type="character" w:customStyle="1" w:styleId="WW8Num16z0">
    <w:name w:val="WW8Num16z0"/>
    <w:rsid w:val="004A2A9B"/>
  </w:style>
  <w:style w:type="character" w:customStyle="1" w:styleId="WW8Num16z1">
    <w:name w:val="WW8Num16z1"/>
    <w:rsid w:val="004A2A9B"/>
  </w:style>
  <w:style w:type="character" w:customStyle="1" w:styleId="WW8Num16z2">
    <w:name w:val="WW8Num16z2"/>
    <w:rsid w:val="004A2A9B"/>
  </w:style>
  <w:style w:type="character" w:customStyle="1" w:styleId="WW8Num16z3">
    <w:name w:val="WW8Num16z3"/>
    <w:rsid w:val="004A2A9B"/>
  </w:style>
  <w:style w:type="character" w:customStyle="1" w:styleId="WW8Num16z4">
    <w:name w:val="WW8Num16z4"/>
    <w:rsid w:val="004A2A9B"/>
  </w:style>
  <w:style w:type="character" w:customStyle="1" w:styleId="WW8Num16z5">
    <w:name w:val="WW8Num16z5"/>
    <w:rsid w:val="004A2A9B"/>
  </w:style>
  <w:style w:type="character" w:customStyle="1" w:styleId="WW8Num16z6">
    <w:name w:val="WW8Num16z6"/>
    <w:rsid w:val="004A2A9B"/>
  </w:style>
  <w:style w:type="character" w:customStyle="1" w:styleId="WW8Num16z7">
    <w:name w:val="WW8Num16z7"/>
    <w:rsid w:val="004A2A9B"/>
  </w:style>
  <w:style w:type="character" w:customStyle="1" w:styleId="WW8Num16z8">
    <w:name w:val="WW8Num16z8"/>
    <w:rsid w:val="004A2A9B"/>
  </w:style>
  <w:style w:type="character" w:customStyle="1" w:styleId="WW8Num17z0">
    <w:name w:val="WW8Num17z0"/>
    <w:rsid w:val="004A2A9B"/>
  </w:style>
  <w:style w:type="character" w:customStyle="1" w:styleId="WW8Num18z0">
    <w:name w:val="WW8Num18z0"/>
    <w:rsid w:val="004A2A9B"/>
  </w:style>
  <w:style w:type="character" w:customStyle="1" w:styleId="WW8Num19z0">
    <w:name w:val="WW8Num19z0"/>
    <w:rsid w:val="004A2A9B"/>
  </w:style>
  <w:style w:type="character" w:customStyle="1" w:styleId="WW8Num19z1">
    <w:name w:val="WW8Num19z1"/>
    <w:rsid w:val="004A2A9B"/>
  </w:style>
  <w:style w:type="character" w:customStyle="1" w:styleId="WW8Num19z2">
    <w:name w:val="WW8Num19z2"/>
    <w:rsid w:val="004A2A9B"/>
  </w:style>
  <w:style w:type="character" w:customStyle="1" w:styleId="WW8Num19z3">
    <w:name w:val="WW8Num19z3"/>
    <w:rsid w:val="004A2A9B"/>
  </w:style>
  <w:style w:type="character" w:customStyle="1" w:styleId="WW8Num19z4">
    <w:name w:val="WW8Num19z4"/>
    <w:rsid w:val="004A2A9B"/>
  </w:style>
  <w:style w:type="character" w:customStyle="1" w:styleId="WW8Num19z5">
    <w:name w:val="WW8Num19z5"/>
    <w:rsid w:val="004A2A9B"/>
  </w:style>
  <w:style w:type="character" w:customStyle="1" w:styleId="WW8Num19z6">
    <w:name w:val="WW8Num19z6"/>
    <w:rsid w:val="004A2A9B"/>
  </w:style>
  <w:style w:type="character" w:customStyle="1" w:styleId="WW8Num19z7">
    <w:name w:val="WW8Num19z7"/>
    <w:rsid w:val="004A2A9B"/>
  </w:style>
  <w:style w:type="character" w:customStyle="1" w:styleId="WW8Num19z8">
    <w:name w:val="WW8Num19z8"/>
    <w:rsid w:val="004A2A9B"/>
  </w:style>
  <w:style w:type="character" w:customStyle="1" w:styleId="WW8Num20z0">
    <w:name w:val="WW8Num20z0"/>
    <w:rsid w:val="004A2A9B"/>
  </w:style>
  <w:style w:type="character" w:customStyle="1" w:styleId="WW8Num21z0">
    <w:name w:val="WW8Num21z0"/>
    <w:rsid w:val="004A2A9B"/>
  </w:style>
  <w:style w:type="character" w:customStyle="1" w:styleId="WW8Num21z1">
    <w:name w:val="WW8Num21z1"/>
    <w:rsid w:val="004A2A9B"/>
  </w:style>
  <w:style w:type="character" w:customStyle="1" w:styleId="WW8Num21z2">
    <w:name w:val="WW8Num21z2"/>
    <w:rsid w:val="004A2A9B"/>
  </w:style>
  <w:style w:type="character" w:customStyle="1" w:styleId="WW8Num21z3">
    <w:name w:val="WW8Num21z3"/>
    <w:rsid w:val="004A2A9B"/>
  </w:style>
  <w:style w:type="character" w:customStyle="1" w:styleId="WW8Num21z4">
    <w:name w:val="WW8Num21z4"/>
    <w:rsid w:val="004A2A9B"/>
  </w:style>
  <w:style w:type="character" w:customStyle="1" w:styleId="WW8Num21z5">
    <w:name w:val="WW8Num21z5"/>
    <w:rsid w:val="004A2A9B"/>
  </w:style>
  <w:style w:type="character" w:customStyle="1" w:styleId="WW8Num21z6">
    <w:name w:val="WW8Num21z6"/>
    <w:rsid w:val="004A2A9B"/>
  </w:style>
  <w:style w:type="character" w:customStyle="1" w:styleId="WW8Num21z7">
    <w:name w:val="WW8Num21z7"/>
    <w:rsid w:val="004A2A9B"/>
  </w:style>
  <w:style w:type="character" w:customStyle="1" w:styleId="WW8Num21z8">
    <w:name w:val="WW8Num21z8"/>
    <w:rsid w:val="004A2A9B"/>
  </w:style>
  <w:style w:type="character" w:customStyle="1" w:styleId="WW8Num22z0">
    <w:name w:val="WW8Num22z0"/>
    <w:rsid w:val="004A2A9B"/>
    <w:rPr>
      <w:rFonts w:ascii="Symbol" w:hAnsi="Symbol" w:cs="Symbol"/>
    </w:rPr>
  </w:style>
  <w:style w:type="character" w:customStyle="1" w:styleId="WW8Num22z1">
    <w:name w:val="WW8Num22z1"/>
    <w:rsid w:val="004A2A9B"/>
    <w:rPr>
      <w:rFonts w:ascii="Courier New" w:hAnsi="Courier New" w:cs="Courier New"/>
    </w:rPr>
  </w:style>
  <w:style w:type="character" w:customStyle="1" w:styleId="WW8Num22z2">
    <w:name w:val="WW8Num22z2"/>
    <w:rsid w:val="004A2A9B"/>
    <w:rPr>
      <w:rFonts w:ascii="Wingdings" w:hAnsi="Wingdings" w:cs="Wingdings"/>
    </w:rPr>
  </w:style>
  <w:style w:type="character" w:customStyle="1" w:styleId="WW8Num22z3">
    <w:name w:val="WW8Num22z3"/>
    <w:rsid w:val="004A2A9B"/>
    <w:rPr>
      <w:rFonts w:ascii="Symbol" w:hAnsi="Symbol" w:cs="Symbol"/>
    </w:rPr>
  </w:style>
  <w:style w:type="character" w:customStyle="1" w:styleId="WW8Num23z0">
    <w:name w:val="WW8Num2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4A2A9B"/>
    <w:rPr>
      <w:rFonts w:ascii="Symbol" w:eastAsia="Times New Roman" w:hAnsi="Symbol" w:cs="Times New Roman"/>
    </w:rPr>
  </w:style>
  <w:style w:type="character" w:customStyle="1" w:styleId="WW8Num24z1">
    <w:name w:val="WW8Num24z1"/>
    <w:rsid w:val="004A2A9B"/>
    <w:rPr>
      <w:rFonts w:ascii="Courier New" w:hAnsi="Courier New" w:cs="Courier New"/>
    </w:rPr>
  </w:style>
  <w:style w:type="character" w:customStyle="1" w:styleId="WW8Num24z2">
    <w:name w:val="WW8Num24z2"/>
    <w:rsid w:val="004A2A9B"/>
    <w:rPr>
      <w:rFonts w:ascii="Wingdings" w:hAnsi="Wingdings" w:cs="Wingdings"/>
    </w:rPr>
  </w:style>
  <w:style w:type="character" w:customStyle="1" w:styleId="WW8Num24z3">
    <w:name w:val="WW8Num24z3"/>
    <w:rsid w:val="004A2A9B"/>
    <w:rPr>
      <w:rFonts w:ascii="Symbol" w:hAnsi="Symbol" w:cs="Symbol"/>
    </w:rPr>
  </w:style>
  <w:style w:type="character" w:customStyle="1" w:styleId="WW8Num25z0">
    <w:name w:val="WW8Num25z0"/>
    <w:rsid w:val="004A2A9B"/>
  </w:style>
  <w:style w:type="character" w:customStyle="1" w:styleId="WW8Num25z1">
    <w:name w:val="WW8Num25z1"/>
    <w:rsid w:val="004A2A9B"/>
  </w:style>
  <w:style w:type="character" w:customStyle="1" w:styleId="WW8Num25z2">
    <w:name w:val="WW8Num25z2"/>
    <w:rsid w:val="004A2A9B"/>
  </w:style>
  <w:style w:type="character" w:customStyle="1" w:styleId="WW8Num25z3">
    <w:name w:val="WW8Num25z3"/>
    <w:rsid w:val="004A2A9B"/>
  </w:style>
  <w:style w:type="character" w:customStyle="1" w:styleId="WW8Num25z4">
    <w:name w:val="WW8Num25z4"/>
    <w:rsid w:val="004A2A9B"/>
  </w:style>
  <w:style w:type="character" w:customStyle="1" w:styleId="WW8Num25z5">
    <w:name w:val="WW8Num25z5"/>
    <w:rsid w:val="004A2A9B"/>
  </w:style>
  <w:style w:type="character" w:customStyle="1" w:styleId="WW8Num25z6">
    <w:name w:val="WW8Num25z6"/>
    <w:rsid w:val="004A2A9B"/>
  </w:style>
  <w:style w:type="character" w:customStyle="1" w:styleId="WW8Num25z7">
    <w:name w:val="WW8Num25z7"/>
    <w:rsid w:val="004A2A9B"/>
  </w:style>
  <w:style w:type="character" w:customStyle="1" w:styleId="WW8Num25z8">
    <w:name w:val="WW8Num25z8"/>
    <w:rsid w:val="004A2A9B"/>
  </w:style>
  <w:style w:type="character" w:customStyle="1" w:styleId="WW8Num26z0">
    <w:name w:val="WW8Num26z0"/>
    <w:rsid w:val="004A2A9B"/>
  </w:style>
  <w:style w:type="character" w:customStyle="1" w:styleId="WW8Num27z0">
    <w:name w:val="WW8Num27z0"/>
    <w:rsid w:val="004A2A9B"/>
  </w:style>
  <w:style w:type="character" w:customStyle="1" w:styleId="WW8Num27z1">
    <w:name w:val="WW8Num27z1"/>
    <w:rsid w:val="004A2A9B"/>
  </w:style>
  <w:style w:type="character" w:customStyle="1" w:styleId="WW8Num27z2">
    <w:name w:val="WW8Num27z2"/>
    <w:rsid w:val="004A2A9B"/>
  </w:style>
  <w:style w:type="character" w:customStyle="1" w:styleId="WW8Num27z3">
    <w:name w:val="WW8Num27z3"/>
    <w:rsid w:val="004A2A9B"/>
  </w:style>
  <w:style w:type="character" w:customStyle="1" w:styleId="WW8Num27z4">
    <w:name w:val="WW8Num27z4"/>
    <w:rsid w:val="004A2A9B"/>
  </w:style>
  <w:style w:type="character" w:customStyle="1" w:styleId="WW8Num27z5">
    <w:name w:val="WW8Num27z5"/>
    <w:rsid w:val="004A2A9B"/>
  </w:style>
  <w:style w:type="character" w:customStyle="1" w:styleId="WW8Num27z6">
    <w:name w:val="WW8Num27z6"/>
    <w:rsid w:val="004A2A9B"/>
  </w:style>
  <w:style w:type="character" w:customStyle="1" w:styleId="WW8Num27z7">
    <w:name w:val="WW8Num27z7"/>
    <w:rsid w:val="004A2A9B"/>
  </w:style>
  <w:style w:type="character" w:customStyle="1" w:styleId="WW8Num27z8">
    <w:name w:val="WW8Num27z8"/>
    <w:rsid w:val="004A2A9B"/>
  </w:style>
  <w:style w:type="character" w:customStyle="1" w:styleId="WW8Num28z0">
    <w:name w:val="WW8Num28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4A2A9B"/>
  </w:style>
  <w:style w:type="character" w:customStyle="1" w:styleId="WW8Num30z0">
    <w:name w:val="WW8Num30z0"/>
    <w:rsid w:val="004A2A9B"/>
  </w:style>
  <w:style w:type="character" w:customStyle="1" w:styleId="WW8Num31z0">
    <w:name w:val="WW8Num31z0"/>
    <w:rsid w:val="004A2A9B"/>
  </w:style>
  <w:style w:type="character" w:customStyle="1" w:styleId="WW8Num31z1">
    <w:name w:val="WW8Num31z1"/>
    <w:rsid w:val="004A2A9B"/>
  </w:style>
  <w:style w:type="character" w:customStyle="1" w:styleId="WW8Num31z2">
    <w:name w:val="WW8Num31z2"/>
    <w:rsid w:val="004A2A9B"/>
  </w:style>
  <w:style w:type="character" w:customStyle="1" w:styleId="WW8Num31z3">
    <w:name w:val="WW8Num31z3"/>
    <w:rsid w:val="004A2A9B"/>
  </w:style>
  <w:style w:type="character" w:customStyle="1" w:styleId="WW8Num31z4">
    <w:name w:val="WW8Num31z4"/>
    <w:rsid w:val="004A2A9B"/>
  </w:style>
  <w:style w:type="character" w:customStyle="1" w:styleId="WW8Num31z5">
    <w:name w:val="WW8Num31z5"/>
    <w:rsid w:val="004A2A9B"/>
  </w:style>
  <w:style w:type="character" w:customStyle="1" w:styleId="WW8Num31z6">
    <w:name w:val="WW8Num31z6"/>
    <w:rsid w:val="004A2A9B"/>
  </w:style>
  <w:style w:type="character" w:customStyle="1" w:styleId="WW8Num31z7">
    <w:name w:val="WW8Num31z7"/>
    <w:rsid w:val="004A2A9B"/>
  </w:style>
  <w:style w:type="character" w:customStyle="1" w:styleId="WW8Num31z8">
    <w:name w:val="WW8Num31z8"/>
    <w:rsid w:val="004A2A9B"/>
  </w:style>
  <w:style w:type="character" w:customStyle="1" w:styleId="WW8Num32z0">
    <w:name w:val="WW8Num32z0"/>
    <w:rsid w:val="004A2A9B"/>
  </w:style>
  <w:style w:type="character" w:customStyle="1" w:styleId="WW8Num32z1">
    <w:name w:val="WW8Num32z1"/>
    <w:rsid w:val="004A2A9B"/>
  </w:style>
  <w:style w:type="character" w:customStyle="1" w:styleId="WW8NumSt2z0">
    <w:name w:val="WW8NumSt2z0"/>
    <w:rsid w:val="004A2A9B"/>
    <w:rPr>
      <w:rFonts w:ascii="Calibri" w:hAnsi="Calibri" w:cs="Calibri"/>
    </w:rPr>
  </w:style>
  <w:style w:type="character" w:customStyle="1" w:styleId="WW8NumSt3z0">
    <w:name w:val="WW8NumSt3z0"/>
    <w:rsid w:val="004A2A9B"/>
    <w:rPr>
      <w:rFonts w:ascii="Calibri" w:hAnsi="Calibri" w:cs="Calibri"/>
    </w:rPr>
  </w:style>
  <w:style w:type="character" w:customStyle="1" w:styleId="WW8NumSt4z0">
    <w:name w:val="WW8NumSt4z0"/>
    <w:rsid w:val="004A2A9B"/>
    <w:rPr>
      <w:rFonts w:ascii="Calibri" w:hAnsi="Calibri" w:cs="Calibri"/>
    </w:rPr>
  </w:style>
  <w:style w:type="character" w:customStyle="1" w:styleId="2">
    <w:name w:val="Основной шрифт абзаца2"/>
    <w:rsid w:val="004A2A9B"/>
  </w:style>
  <w:style w:type="character" w:customStyle="1" w:styleId="10">
    <w:name w:val="Заголовок 1 Знак"/>
    <w:rsid w:val="004A2A9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4A2A9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4A2A9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4A2A9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4A2A9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4A2A9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sid w:val="004A2A9B"/>
    <w:rPr>
      <w:rFonts w:ascii="Tahoma" w:eastAsia="Times New Roman" w:hAnsi="Tahoma" w:cs="Tahoma"/>
      <w:sz w:val="16"/>
      <w:szCs w:val="16"/>
    </w:rPr>
  </w:style>
  <w:style w:type="character" w:styleId="a6">
    <w:name w:val="Hyperlink"/>
    <w:rsid w:val="004A2A9B"/>
    <w:rPr>
      <w:color w:val="0000FF"/>
      <w:u w:val="single"/>
    </w:rPr>
  </w:style>
  <w:style w:type="character" w:customStyle="1" w:styleId="a7">
    <w:name w:val="Без интервала Знак"/>
    <w:uiPriority w:val="1"/>
    <w:rsid w:val="004A2A9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4A2A9B"/>
    <w:rPr>
      <w:color w:val="800080"/>
      <w:u w:val="single"/>
    </w:rPr>
  </w:style>
  <w:style w:type="character" w:customStyle="1" w:styleId="WW8Num3z1">
    <w:name w:val="WW8Num3z1"/>
    <w:rsid w:val="004A2A9B"/>
  </w:style>
  <w:style w:type="character" w:customStyle="1" w:styleId="WW8Num3z2">
    <w:name w:val="WW8Num3z2"/>
    <w:rsid w:val="004A2A9B"/>
  </w:style>
  <w:style w:type="character" w:customStyle="1" w:styleId="WW8Num3z3">
    <w:name w:val="WW8Num3z3"/>
    <w:rsid w:val="004A2A9B"/>
  </w:style>
  <w:style w:type="character" w:customStyle="1" w:styleId="WW8Num3z4">
    <w:name w:val="WW8Num3z4"/>
    <w:rsid w:val="004A2A9B"/>
  </w:style>
  <w:style w:type="character" w:customStyle="1" w:styleId="WW8Num3z5">
    <w:name w:val="WW8Num3z5"/>
    <w:rsid w:val="004A2A9B"/>
  </w:style>
  <w:style w:type="character" w:customStyle="1" w:styleId="WW8Num3z6">
    <w:name w:val="WW8Num3z6"/>
    <w:rsid w:val="004A2A9B"/>
  </w:style>
  <w:style w:type="character" w:customStyle="1" w:styleId="WW8Num3z7">
    <w:name w:val="WW8Num3z7"/>
    <w:rsid w:val="004A2A9B"/>
  </w:style>
  <w:style w:type="character" w:customStyle="1" w:styleId="WW8Num3z8">
    <w:name w:val="WW8Num3z8"/>
    <w:rsid w:val="004A2A9B"/>
  </w:style>
  <w:style w:type="character" w:customStyle="1" w:styleId="WW8Num6z1">
    <w:name w:val="WW8Num6z1"/>
    <w:rsid w:val="004A2A9B"/>
    <w:rPr>
      <w:rFonts w:ascii="Courier New" w:hAnsi="Courier New" w:cs="Courier New"/>
    </w:rPr>
  </w:style>
  <w:style w:type="character" w:customStyle="1" w:styleId="WW8Num6z2">
    <w:name w:val="WW8Num6z2"/>
    <w:rsid w:val="004A2A9B"/>
    <w:rPr>
      <w:rFonts w:ascii="Wingdings" w:hAnsi="Wingdings" w:cs="Wingdings"/>
    </w:rPr>
  </w:style>
  <w:style w:type="character" w:customStyle="1" w:styleId="WW8Num8z1">
    <w:name w:val="WW8Num8z1"/>
    <w:rsid w:val="004A2A9B"/>
  </w:style>
  <w:style w:type="character" w:customStyle="1" w:styleId="WW8Num8z2">
    <w:name w:val="WW8Num8z2"/>
    <w:rsid w:val="004A2A9B"/>
  </w:style>
  <w:style w:type="character" w:customStyle="1" w:styleId="WW8Num8z3">
    <w:name w:val="WW8Num8z3"/>
    <w:rsid w:val="004A2A9B"/>
  </w:style>
  <w:style w:type="character" w:customStyle="1" w:styleId="WW8Num8z4">
    <w:name w:val="WW8Num8z4"/>
    <w:rsid w:val="004A2A9B"/>
  </w:style>
  <w:style w:type="character" w:customStyle="1" w:styleId="WW8Num8z5">
    <w:name w:val="WW8Num8z5"/>
    <w:rsid w:val="004A2A9B"/>
  </w:style>
  <w:style w:type="character" w:customStyle="1" w:styleId="WW8Num8z6">
    <w:name w:val="WW8Num8z6"/>
    <w:rsid w:val="004A2A9B"/>
  </w:style>
  <w:style w:type="character" w:customStyle="1" w:styleId="WW8Num8z7">
    <w:name w:val="WW8Num8z7"/>
    <w:rsid w:val="004A2A9B"/>
  </w:style>
  <w:style w:type="character" w:customStyle="1" w:styleId="WW8Num8z8">
    <w:name w:val="WW8Num8z8"/>
    <w:rsid w:val="004A2A9B"/>
  </w:style>
  <w:style w:type="character" w:customStyle="1" w:styleId="WW8Num9z4">
    <w:name w:val="WW8Num9z4"/>
    <w:rsid w:val="004A2A9B"/>
  </w:style>
  <w:style w:type="character" w:customStyle="1" w:styleId="WW8Num9z5">
    <w:name w:val="WW8Num9z5"/>
    <w:rsid w:val="004A2A9B"/>
  </w:style>
  <w:style w:type="character" w:customStyle="1" w:styleId="WW8Num9z6">
    <w:name w:val="WW8Num9z6"/>
    <w:rsid w:val="004A2A9B"/>
  </w:style>
  <w:style w:type="character" w:customStyle="1" w:styleId="WW8Num9z7">
    <w:name w:val="WW8Num9z7"/>
    <w:rsid w:val="004A2A9B"/>
  </w:style>
  <w:style w:type="character" w:customStyle="1" w:styleId="WW8Num9z8">
    <w:name w:val="WW8Num9z8"/>
    <w:rsid w:val="004A2A9B"/>
  </w:style>
  <w:style w:type="character" w:customStyle="1" w:styleId="WW8Num10z1">
    <w:name w:val="WW8Num10z1"/>
    <w:rsid w:val="004A2A9B"/>
  </w:style>
  <w:style w:type="character" w:customStyle="1" w:styleId="WW8Num10z2">
    <w:name w:val="WW8Num10z2"/>
    <w:rsid w:val="004A2A9B"/>
  </w:style>
  <w:style w:type="character" w:customStyle="1" w:styleId="WW8Num10z3">
    <w:name w:val="WW8Num10z3"/>
    <w:rsid w:val="004A2A9B"/>
  </w:style>
  <w:style w:type="character" w:customStyle="1" w:styleId="WW8Num10z4">
    <w:name w:val="WW8Num10z4"/>
    <w:rsid w:val="004A2A9B"/>
  </w:style>
  <w:style w:type="character" w:customStyle="1" w:styleId="WW8Num10z5">
    <w:name w:val="WW8Num10z5"/>
    <w:rsid w:val="004A2A9B"/>
  </w:style>
  <w:style w:type="character" w:customStyle="1" w:styleId="WW8Num10z6">
    <w:name w:val="WW8Num10z6"/>
    <w:rsid w:val="004A2A9B"/>
  </w:style>
  <w:style w:type="character" w:customStyle="1" w:styleId="WW8Num10z7">
    <w:name w:val="WW8Num10z7"/>
    <w:rsid w:val="004A2A9B"/>
  </w:style>
  <w:style w:type="character" w:customStyle="1" w:styleId="WW8Num10z8">
    <w:name w:val="WW8Num10z8"/>
    <w:rsid w:val="004A2A9B"/>
  </w:style>
  <w:style w:type="character" w:customStyle="1" w:styleId="WW8Num11z3">
    <w:name w:val="WW8Num11z3"/>
    <w:rsid w:val="004A2A9B"/>
  </w:style>
  <w:style w:type="character" w:customStyle="1" w:styleId="WW8Num11z4">
    <w:name w:val="WW8Num11z4"/>
    <w:rsid w:val="004A2A9B"/>
  </w:style>
  <w:style w:type="character" w:customStyle="1" w:styleId="WW8Num11z5">
    <w:name w:val="WW8Num11z5"/>
    <w:rsid w:val="004A2A9B"/>
  </w:style>
  <w:style w:type="character" w:customStyle="1" w:styleId="WW8Num11z6">
    <w:name w:val="WW8Num11z6"/>
    <w:rsid w:val="004A2A9B"/>
  </w:style>
  <w:style w:type="character" w:customStyle="1" w:styleId="WW8Num11z7">
    <w:name w:val="WW8Num11z7"/>
    <w:rsid w:val="004A2A9B"/>
  </w:style>
  <w:style w:type="character" w:customStyle="1" w:styleId="WW8Num11z8">
    <w:name w:val="WW8Num11z8"/>
    <w:rsid w:val="004A2A9B"/>
  </w:style>
  <w:style w:type="character" w:customStyle="1" w:styleId="WW8Num12z4">
    <w:name w:val="WW8Num12z4"/>
    <w:rsid w:val="004A2A9B"/>
  </w:style>
  <w:style w:type="character" w:customStyle="1" w:styleId="WW8Num12z5">
    <w:name w:val="WW8Num12z5"/>
    <w:rsid w:val="004A2A9B"/>
  </w:style>
  <w:style w:type="character" w:customStyle="1" w:styleId="WW8Num12z6">
    <w:name w:val="WW8Num12z6"/>
    <w:rsid w:val="004A2A9B"/>
  </w:style>
  <w:style w:type="character" w:customStyle="1" w:styleId="WW8Num12z7">
    <w:name w:val="WW8Num12z7"/>
    <w:rsid w:val="004A2A9B"/>
  </w:style>
  <w:style w:type="character" w:customStyle="1" w:styleId="WW8Num12z8">
    <w:name w:val="WW8Num12z8"/>
    <w:rsid w:val="004A2A9B"/>
  </w:style>
  <w:style w:type="character" w:customStyle="1" w:styleId="WW8Num13z4">
    <w:name w:val="WW8Num13z4"/>
    <w:rsid w:val="004A2A9B"/>
  </w:style>
  <w:style w:type="character" w:customStyle="1" w:styleId="WW8Num13z5">
    <w:name w:val="WW8Num13z5"/>
    <w:rsid w:val="004A2A9B"/>
  </w:style>
  <w:style w:type="character" w:customStyle="1" w:styleId="WW8Num13z6">
    <w:name w:val="WW8Num13z6"/>
    <w:rsid w:val="004A2A9B"/>
  </w:style>
  <w:style w:type="character" w:customStyle="1" w:styleId="WW8Num13z7">
    <w:name w:val="WW8Num13z7"/>
    <w:rsid w:val="004A2A9B"/>
  </w:style>
  <w:style w:type="character" w:customStyle="1" w:styleId="WW8Num13z8">
    <w:name w:val="WW8Num13z8"/>
    <w:rsid w:val="004A2A9B"/>
  </w:style>
  <w:style w:type="character" w:customStyle="1" w:styleId="WW8Num17z1">
    <w:name w:val="WW8Num17z1"/>
    <w:rsid w:val="004A2A9B"/>
  </w:style>
  <w:style w:type="character" w:customStyle="1" w:styleId="WW8Num17z2">
    <w:name w:val="WW8Num17z2"/>
    <w:rsid w:val="004A2A9B"/>
  </w:style>
  <w:style w:type="character" w:customStyle="1" w:styleId="WW8Num17z3">
    <w:name w:val="WW8Num17z3"/>
    <w:rsid w:val="004A2A9B"/>
  </w:style>
  <w:style w:type="character" w:customStyle="1" w:styleId="WW8Num17z4">
    <w:name w:val="WW8Num17z4"/>
    <w:rsid w:val="004A2A9B"/>
  </w:style>
  <w:style w:type="character" w:customStyle="1" w:styleId="WW8Num17z5">
    <w:name w:val="WW8Num17z5"/>
    <w:rsid w:val="004A2A9B"/>
  </w:style>
  <w:style w:type="character" w:customStyle="1" w:styleId="WW8Num17z6">
    <w:name w:val="WW8Num17z6"/>
    <w:rsid w:val="004A2A9B"/>
  </w:style>
  <w:style w:type="character" w:customStyle="1" w:styleId="WW8Num17z7">
    <w:name w:val="WW8Num17z7"/>
    <w:rsid w:val="004A2A9B"/>
  </w:style>
  <w:style w:type="character" w:customStyle="1" w:styleId="WW8Num17z8">
    <w:name w:val="WW8Num17z8"/>
    <w:rsid w:val="004A2A9B"/>
  </w:style>
  <w:style w:type="character" w:customStyle="1" w:styleId="WW8Num18z1">
    <w:name w:val="WW8Num18z1"/>
    <w:rsid w:val="004A2A9B"/>
  </w:style>
  <w:style w:type="character" w:customStyle="1" w:styleId="WW8Num18z2">
    <w:name w:val="WW8Num18z2"/>
    <w:rsid w:val="004A2A9B"/>
  </w:style>
  <w:style w:type="character" w:customStyle="1" w:styleId="WW8Num18z3">
    <w:name w:val="WW8Num18z3"/>
    <w:rsid w:val="004A2A9B"/>
  </w:style>
  <w:style w:type="character" w:customStyle="1" w:styleId="WW8Num18z4">
    <w:name w:val="WW8Num18z4"/>
    <w:rsid w:val="004A2A9B"/>
  </w:style>
  <w:style w:type="character" w:customStyle="1" w:styleId="WW8Num18z5">
    <w:name w:val="WW8Num18z5"/>
    <w:rsid w:val="004A2A9B"/>
  </w:style>
  <w:style w:type="character" w:customStyle="1" w:styleId="WW8Num18z6">
    <w:name w:val="WW8Num18z6"/>
    <w:rsid w:val="004A2A9B"/>
  </w:style>
  <w:style w:type="character" w:customStyle="1" w:styleId="WW8Num18z7">
    <w:name w:val="WW8Num18z7"/>
    <w:rsid w:val="004A2A9B"/>
  </w:style>
  <w:style w:type="character" w:customStyle="1" w:styleId="WW8Num18z8">
    <w:name w:val="WW8Num18z8"/>
    <w:rsid w:val="004A2A9B"/>
  </w:style>
  <w:style w:type="character" w:customStyle="1" w:styleId="WW8Num20z1">
    <w:name w:val="WW8Num20z1"/>
    <w:rsid w:val="004A2A9B"/>
  </w:style>
  <w:style w:type="character" w:customStyle="1" w:styleId="WW8Num20z2">
    <w:name w:val="WW8Num20z2"/>
    <w:rsid w:val="004A2A9B"/>
  </w:style>
  <w:style w:type="character" w:customStyle="1" w:styleId="WW8Num20z3">
    <w:name w:val="WW8Num20z3"/>
    <w:rsid w:val="004A2A9B"/>
  </w:style>
  <w:style w:type="character" w:customStyle="1" w:styleId="WW8Num20z4">
    <w:name w:val="WW8Num20z4"/>
    <w:rsid w:val="004A2A9B"/>
  </w:style>
  <w:style w:type="character" w:customStyle="1" w:styleId="WW8Num20z5">
    <w:name w:val="WW8Num20z5"/>
    <w:rsid w:val="004A2A9B"/>
  </w:style>
  <w:style w:type="character" w:customStyle="1" w:styleId="WW8Num20z6">
    <w:name w:val="WW8Num20z6"/>
    <w:rsid w:val="004A2A9B"/>
  </w:style>
  <w:style w:type="character" w:customStyle="1" w:styleId="WW8Num20z7">
    <w:name w:val="WW8Num20z7"/>
    <w:rsid w:val="004A2A9B"/>
  </w:style>
  <w:style w:type="character" w:customStyle="1" w:styleId="WW8Num20z8">
    <w:name w:val="WW8Num20z8"/>
    <w:rsid w:val="004A2A9B"/>
  </w:style>
  <w:style w:type="character" w:customStyle="1" w:styleId="WW8Num22z4">
    <w:name w:val="WW8Num22z4"/>
    <w:rsid w:val="004A2A9B"/>
  </w:style>
  <w:style w:type="character" w:customStyle="1" w:styleId="WW8Num22z5">
    <w:name w:val="WW8Num22z5"/>
    <w:rsid w:val="004A2A9B"/>
  </w:style>
  <w:style w:type="character" w:customStyle="1" w:styleId="WW8Num22z6">
    <w:name w:val="WW8Num22z6"/>
    <w:rsid w:val="004A2A9B"/>
  </w:style>
  <w:style w:type="character" w:customStyle="1" w:styleId="WW8Num22z7">
    <w:name w:val="WW8Num22z7"/>
    <w:rsid w:val="004A2A9B"/>
  </w:style>
  <w:style w:type="character" w:customStyle="1" w:styleId="WW8Num22z8">
    <w:name w:val="WW8Num22z8"/>
    <w:rsid w:val="004A2A9B"/>
  </w:style>
  <w:style w:type="character" w:customStyle="1" w:styleId="WW8Num23z1">
    <w:name w:val="WW8Num23z1"/>
    <w:rsid w:val="004A2A9B"/>
  </w:style>
  <w:style w:type="character" w:customStyle="1" w:styleId="WW8Num23z2">
    <w:name w:val="WW8Num23z2"/>
    <w:rsid w:val="004A2A9B"/>
  </w:style>
  <w:style w:type="character" w:customStyle="1" w:styleId="WW8Num23z3">
    <w:name w:val="WW8Num23z3"/>
    <w:rsid w:val="004A2A9B"/>
  </w:style>
  <w:style w:type="character" w:customStyle="1" w:styleId="WW8Num23z4">
    <w:name w:val="WW8Num23z4"/>
    <w:rsid w:val="004A2A9B"/>
  </w:style>
  <w:style w:type="character" w:customStyle="1" w:styleId="WW8Num23z5">
    <w:name w:val="WW8Num23z5"/>
    <w:rsid w:val="004A2A9B"/>
  </w:style>
  <w:style w:type="character" w:customStyle="1" w:styleId="WW8Num23z6">
    <w:name w:val="WW8Num23z6"/>
    <w:rsid w:val="004A2A9B"/>
  </w:style>
  <w:style w:type="character" w:customStyle="1" w:styleId="WW8Num23z7">
    <w:name w:val="WW8Num23z7"/>
    <w:rsid w:val="004A2A9B"/>
  </w:style>
  <w:style w:type="character" w:customStyle="1" w:styleId="WW8Num23z8">
    <w:name w:val="WW8Num23z8"/>
    <w:rsid w:val="004A2A9B"/>
  </w:style>
  <w:style w:type="character" w:customStyle="1" w:styleId="WW8Num24z4">
    <w:name w:val="WW8Num24z4"/>
    <w:rsid w:val="004A2A9B"/>
  </w:style>
  <w:style w:type="character" w:customStyle="1" w:styleId="WW8Num24z5">
    <w:name w:val="WW8Num24z5"/>
    <w:rsid w:val="004A2A9B"/>
  </w:style>
  <w:style w:type="character" w:customStyle="1" w:styleId="WW8Num24z6">
    <w:name w:val="WW8Num24z6"/>
    <w:rsid w:val="004A2A9B"/>
  </w:style>
  <w:style w:type="character" w:customStyle="1" w:styleId="WW8Num24z7">
    <w:name w:val="WW8Num24z7"/>
    <w:rsid w:val="004A2A9B"/>
  </w:style>
  <w:style w:type="character" w:customStyle="1" w:styleId="WW8Num24z8">
    <w:name w:val="WW8Num24z8"/>
    <w:rsid w:val="004A2A9B"/>
  </w:style>
  <w:style w:type="character" w:customStyle="1" w:styleId="WW8Num26z1">
    <w:name w:val="WW8Num26z1"/>
    <w:rsid w:val="004A2A9B"/>
    <w:rPr>
      <w:rFonts w:ascii="Courier New" w:hAnsi="Courier New" w:cs="Courier New"/>
    </w:rPr>
  </w:style>
  <w:style w:type="character" w:customStyle="1" w:styleId="WW8Num26z2">
    <w:name w:val="WW8Num26z2"/>
    <w:rsid w:val="004A2A9B"/>
    <w:rPr>
      <w:rFonts w:ascii="Wingdings" w:hAnsi="Wingdings" w:cs="Wingdings"/>
    </w:rPr>
  </w:style>
  <w:style w:type="character" w:customStyle="1" w:styleId="WW8Num28z1">
    <w:name w:val="WW8Num28z1"/>
    <w:rsid w:val="004A2A9B"/>
  </w:style>
  <w:style w:type="character" w:customStyle="1" w:styleId="WW8Num28z2">
    <w:name w:val="WW8Num28z2"/>
    <w:rsid w:val="004A2A9B"/>
  </w:style>
  <w:style w:type="character" w:customStyle="1" w:styleId="WW8Num28z3">
    <w:name w:val="WW8Num28z3"/>
    <w:rsid w:val="004A2A9B"/>
  </w:style>
  <w:style w:type="character" w:customStyle="1" w:styleId="WW8Num28z4">
    <w:name w:val="WW8Num28z4"/>
    <w:rsid w:val="004A2A9B"/>
  </w:style>
  <w:style w:type="character" w:customStyle="1" w:styleId="WW8Num28z5">
    <w:name w:val="WW8Num28z5"/>
    <w:rsid w:val="004A2A9B"/>
  </w:style>
  <w:style w:type="character" w:customStyle="1" w:styleId="WW8Num28z6">
    <w:name w:val="WW8Num28z6"/>
    <w:rsid w:val="004A2A9B"/>
  </w:style>
  <w:style w:type="character" w:customStyle="1" w:styleId="WW8Num28z7">
    <w:name w:val="WW8Num28z7"/>
    <w:rsid w:val="004A2A9B"/>
  </w:style>
  <w:style w:type="character" w:customStyle="1" w:styleId="WW8Num28z8">
    <w:name w:val="WW8Num28z8"/>
    <w:rsid w:val="004A2A9B"/>
  </w:style>
  <w:style w:type="character" w:customStyle="1" w:styleId="WW8Num29z1">
    <w:name w:val="WW8Num29z1"/>
    <w:rsid w:val="004A2A9B"/>
  </w:style>
  <w:style w:type="character" w:customStyle="1" w:styleId="WW8Num29z2">
    <w:name w:val="WW8Num29z2"/>
    <w:rsid w:val="004A2A9B"/>
  </w:style>
  <w:style w:type="character" w:customStyle="1" w:styleId="WW8Num29z3">
    <w:name w:val="WW8Num29z3"/>
    <w:rsid w:val="004A2A9B"/>
  </w:style>
  <w:style w:type="character" w:customStyle="1" w:styleId="WW8Num29z4">
    <w:name w:val="WW8Num29z4"/>
    <w:rsid w:val="004A2A9B"/>
  </w:style>
  <w:style w:type="character" w:customStyle="1" w:styleId="WW8Num29z5">
    <w:name w:val="WW8Num29z5"/>
    <w:rsid w:val="004A2A9B"/>
  </w:style>
  <w:style w:type="character" w:customStyle="1" w:styleId="WW8Num29z6">
    <w:name w:val="WW8Num29z6"/>
    <w:rsid w:val="004A2A9B"/>
  </w:style>
  <w:style w:type="character" w:customStyle="1" w:styleId="WW8Num29z7">
    <w:name w:val="WW8Num29z7"/>
    <w:rsid w:val="004A2A9B"/>
  </w:style>
  <w:style w:type="character" w:customStyle="1" w:styleId="WW8Num29z8">
    <w:name w:val="WW8Num29z8"/>
    <w:rsid w:val="004A2A9B"/>
  </w:style>
  <w:style w:type="character" w:customStyle="1" w:styleId="WW8Num30z1">
    <w:name w:val="WW8Num30z1"/>
    <w:rsid w:val="004A2A9B"/>
    <w:rPr>
      <w:rFonts w:ascii="Courier New" w:hAnsi="Courier New" w:cs="Courier New"/>
    </w:rPr>
  </w:style>
  <w:style w:type="character" w:customStyle="1" w:styleId="WW8Num30z2">
    <w:name w:val="WW8Num30z2"/>
    <w:rsid w:val="004A2A9B"/>
    <w:rPr>
      <w:rFonts w:ascii="Wingdings" w:hAnsi="Wingdings" w:cs="Wingdings"/>
    </w:rPr>
  </w:style>
  <w:style w:type="character" w:customStyle="1" w:styleId="11">
    <w:name w:val="Основной шрифт абзаца1"/>
    <w:rsid w:val="004A2A9B"/>
  </w:style>
  <w:style w:type="character" w:customStyle="1" w:styleId="a9">
    <w:name w:val="Основной текст Знак"/>
    <w:rsid w:val="004A2A9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4A2A9B"/>
    <w:rPr>
      <w:sz w:val="16"/>
      <w:szCs w:val="16"/>
    </w:rPr>
  </w:style>
  <w:style w:type="character" w:customStyle="1" w:styleId="aa">
    <w:name w:val="Текст примечания Знак"/>
    <w:rsid w:val="004A2A9B"/>
    <w:rPr>
      <w:rFonts w:eastAsia="Times New Roman"/>
      <w:lang w:eastAsia="zh-CN"/>
    </w:rPr>
  </w:style>
  <w:style w:type="character" w:customStyle="1" w:styleId="ab">
    <w:name w:val="Тема примечания Знак"/>
    <w:rsid w:val="004A2A9B"/>
    <w:rPr>
      <w:rFonts w:eastAsia="Times New Roman"/>
      <w:b/>
      <w:bCs/>
      <w:lang w:eastAsia="zh-CN"/>
    </w:rPr>
  </w:style>
  <w:style w:type="character" w:customStyle="1" w:styleId="cwcot">
    <w:name w:val="cwcot"/>
    <w:rsid w:val="004A2A9B"/>
  </w:style>
  <w:style w:type="paragraph" w:customStyle="1" w:styleId="13">
    <w:name w:val="Заголовок1"/>
    <w:basedOn w:val="a"/>
    <w:next w:val="ac"/>
    <w:rsid w:val="004A2A9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rsid w:val="004A2A9B"/>
    <w:pPr>
      <w:spacing w:after="120"/>
    </w:pPr>
  </w:style>
  <w:style w:type="paragraph" w:styleId="ad">
    <w:name w:val="List"/>
    <w:basedOn w:val="ac"/>
    <w:rsid w:val="004A2A9B"/>
    <w:rPr>
      <w:rFonts w:cs="Mangal"/>
    </w:rPr>
  </w:style>
  <w:style w:type="paragraph" w:styleId="ae">
    <w:name w:val="caption"/>
    <w:basedOn w:val="a"/>
    <w:qFormat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4A2A9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4A2A9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4A2A9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4A2A9B"/>
    <w:pPr>
      <w:suppressLineNumbers/>
    </w:pPr>
    <w:rPr>
      <w:rFonts w:cs="Mangal"/>
    </w:rPr>
  </w:style>
  <w:style w:type="paragraph" w:customStyle="1" w:styleId="Style1">
    <w:name w:val="Style1"/>
    <w:basedOn w:val="a"/>
    <w:rsid w:val="004A2A9B"/>
    <w:pPr>
      <w:spacing w:line="269" w:lineRule="exact"/>
      <w:ind w:firstLine="662"/>
    </w:pPr>
  </w:style>
  <w:style w:type="paragraph" w:customStyle="1" w:styleId="Style3">
    <w:name w:val="Style3"/>
    <w:basedOn w:val="a"/>
    <w:rsid w:val="004A2A9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4A2A9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4A2A9B"/>
    <w:pPr>
      <w:spacing w:line="269" w:lineRule="exact"/>
      <w:jc w:val="right"/>
    </w:pPr>
  </w:style>
  <w:style w:type="paragraph" w:styleId="af">
    <w:name w:val="No Spacing"/>
    <w:uiPriority w:val="1"/>
    <w:qFormat/>
    <w:rsid w:val="004A2A9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4A2A9B"/>
  </w:style>
  <w:style w:type="paragraph" w:customStyle="1" w:styleId="Style7">
    <w:name w:val="Style7"/>
    <w:basedOn w:val="a"/>
    <w:rsid w:val="004A2A9B"/>
    <w:pPr>
      <w:spacing w:line="274" w:lineRule="exact"/>
      <w:ind w:hanging="2035"/>
    </w:pPr>
  </w:style>
  <w:style w:type="paragraph" w:customStyle="1" w:styleId="Style9">
    <w:name w:val="Style9"/>
    <w:basedOn w:val="a"/>
    <w:rsid w:val="004A2A9B"/>
    <w:pPr>
      <w:spacing w:line="228" w:lineRule="exact"/>
    </w:pPr>
  </w:style>
  <w:style w:type="paragraph" w:customStyle="1" w:styleId="Style10">
    <w:name w:val="Style10"/>
    <w:basedOn w:val="a"/>
    <w:rsid w:val="004A2A9B"/>
    <w:pPr>
      <w:spacing w:line="269" w:lineRule="exact"/>
      <w:ind w:hanging="346"/>
    </w:pPr>
  </w:style>
  <w:style w:type="paragraph" w:customStyle="1" w:styleId="Style11">
    <w:name w:val="Style11"/>
    <w:basedOn w:val="a"/>
    <w:rsid w:val="004A2A9B"/>
  </w:style>
  <w:style w:type="paragraph" w:customStyle="1" w:styleId="Style13">
    <w:name w:val="Style13"/>
    <w:basedOn w:val="a"/>
    <w:rsid w:val="004A2A9B"/>
  </w:style>
  <w:style w:type="paragraph" w:customStyle="1" w:styleId="Style15">
    <w:name w:val="Style15"/>
    <w:basedOn w:val="a"/>
    <w:rsid w:val="004A2A9B"/>
    <w:pPr>
      <w:spacing w:line="227" w:lineRule="exact"/>
    </w:pPr>
  </w:style>
  <w:style w:type="paragraph" w:customStyle="1" w:styleId="Style16">
    <w:name w:val="Style16"/>
    <w:basedOn w:val="a"/>
    <w:rsid w:val="004A2A9B"/>
    <w:pPr>
      <w:spacing w:line="226" w:lineRule="exact"/>
      <w:jc w:val="both"/>
    </w:pPr>
  </w:style>
  <w:style w:type="paragraph" w:customStyle="1" w:styleId="Style23">
    <w:name w:val="Style23"/>
    <w:basedOn w:val="a"/>
    <w:rsid w:val="004A2A9B"/>
    <w:pPr>
      <w:spacing w:line="269" w:lineRule="exact"/>
      <w:jc w:val="center"/>
    </w:pPr>
  </w:style>
  <w:style w:type="paragraph" w:customStyle="1" w:styleId="Style24">
    <w:name w:val="Style24"/>
    <w:basedOn w:val="a"/>
    <w:rsid w:val="004A2A9B"/>
    <w:pPr>
      <w:spacing w:line="264" w:lineRule="exact"/>
    </w:pPr>
  </w:style>
  <w:style w:type="paragraph" w:customStyle="1" w:styleId="Style25">
    <w:name w:val="Style25"/>
    <w:basedOn w:val="a"/>
    <w:rsid w:val="004A2A9B"/>
    <w:pPr>
      <w:jc w:val="both"/>
    </w:pPr>
  </w:style>
  <w:style w:type="paragraph" w:customStyle="1" w:styleId="Style26">
    <w:name w:val="Style26"/>
    <w:basedOn w:val="a"/>
    <w:rsid w:val="004A2A9B"/>
    <w:pPr>
      <w:spacing w:line="269" w:lineRule="exact"/>
      <w:jc w:val="both"/>
    </w:pPr>
  </w:style>
  <w:style w:type="paragraph" w:customStyle="1" w:styleId="Style28">
    <w:name w:val="Style28"/>
    <w:basedOn w:val="a"/>
    <w:rsid w:val="004A2A9B"/>
    <w:pPr>
      <w:spacing w:line="538" w:lineRule="exact"/>
      <w:ind w:hanging="1138"/>
    </w:pPr>
  </w:style>
  <w:style w:type="paragraph" w:customStyle="1" w:styleId="Style32">
    <w:name w:val="Style32"/>
    <w:basedOn w:val="a"/>
    <w:rsid w:val="004A2A9B"/>
    <w:pPr>
      <w:spacing w:line="178" w:lineRule="exact"/>
      <w:ind w:firstLine="394"/>
    </w:pPr>
  </w:style>
  <w:style w:type="paragraph" w:customStyle="1" w:styleId="Style2">
    <w:name w:val="Style2"/>
    <w:basedOn w:val="a"/>
    <w:rsid w:val="004A2A9B"/>
    <w:pPr>
      <w:spacing w:line="269" w:lineRule="exact"/>
      <w:jc w:val="center"/>
    </w:pPr>
  </w:style>
  <w:style w:type="paragraph" w:customStyle="1" w:styleId="Style29">
    <w:name w:val="Style29"/>
    <w:basedOn w:val="a"/>
    <w:rsid w:val="004A2A9B"/>
    <w:pPr>
      <w:spacing w:line="181" w:lineRule="exact"/>
    </w:pPr>
  </w:style>
  <w:style w:type="paragraph" w:customStyle="1" w:styleId="Style33">
    <w:name w:val="Style33"/>
    <w:basedOn w:val="a"/>
    <w:rsid w:val="004A2A9B"/>
    <w:pPr>
      <w:spacing w:line="181" w:lineRule="exact"/>
      <w:jc w:val="center"/>
    </w:pPr>
  </w:style>
  <w:style w:type="paragraph" w:customStyle="1" w:styleId="ConsPlusNonformat">
    <w:name w:val="ConsPlusNonformat"/>
    <w:rsid w:val="004A2A9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4A2A9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4A2A9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rsid w:val="004A2A9B"/>
  </w:style>
  <w:style w:type="paragraph" w:styleId="af1">
    <w:name w:val="footer"/>
    <w:basedOn w:val="a"/>
    <w:rsid w:val="004A2A9B"/>
  </w:style>
  <w:style w:type="paragraph" w:styleId="af2">
    <w:name w:val="Balloon Text"/>
    <w:basedOn w:val="a"/>
    <w:rsid w:val="004A2A9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rsid w:val="004A2A9B"/>
    <w:pPr>
      <w:spacing w:after="100"/>
    </w:pPr>
  </w:style>
  <w:style w:type="paragraph" w:styleId="23">
    <w:name w:val="toc 2"/>
    <w:basedOn w:val="a"/>
    <w:next w:val="a"/>
    <w:rsid w:val="004A2A9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4A2A9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4A2A9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4A2A9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rsid w:val="004A2A9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rsid w:val="004A2A9B"/>
    <w:pPr>
      <w:suppressLineNumbers/>
    </w:pPr>
  </w:style>
  <w:style w:type="paragraph" w:customStyle="1" w:styleId="af4">
    <w:name w:val="Заголовок таблицы"/>
    <w:basedOn w:val="af3"/>
    <w:rsid w:val="004A2A9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4A2A9B"/>
    <w:rPr>
      <w:sz w:val="20"/>
      <w:szCs w:val="20"/>
    </w:rPr>
  </w:style>
  <w:style w:type="paragraph" w:styleId="af5">
    <w:name w:val="annotation subject"/>
    <w:basedOn w:val="18"/>
    <w:next w:val="18"/>
    <w:rsid w:val="004A2A9B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547CB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7">
    <w:name w:val="List Paragraph"/>
    <w:basedOn w:val="a"/>
    <w:uiPriority w:val="34"/>
    <w:qFormat/>
    <w:rsid w:val="00DF1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59CF7-6593-4AE4-94CC-A59E22ECC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1742</Words>
  <Characters>9931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Михайлова Татьяна Александровна</cp:lastModifiedBy>
  <cp:revision>60</cp:revision>
  <cp:lastPrinted>2024-03-19T07:01:00Z</cp:lastPrinted>
  <dcterms:created xsi:type="dcterms:W3CDTF">2018-10-02T12:52:00Z</dcterms:created>
  <dcterms:modified xsi:type="dcterms:W3CDTF">2024-03-19T09:14:00Z</dcterms:modified>
</cp:coreProperties>
</file>